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DBF" w:rsidRPr="00B40DBF" w:rsidRDefault="00B40DBF" w:rsidP="00B40DBF">
      <w:pPr>
        <w:pStyle w:val="BodyText"/>
        <w:kinsoku w:val="0"/>
        <w:overflowPunct w:val="0"/>
        <w:spacing w:before="7" w:line="276" w:lineRule="auto"/>
        <w:ind w:right="13"/>
        <w:jc w:val="both"/>
        <w:rPr>
          <w:rFonts w:ascii="Arial" w:hAnsi="Arial" w:cs="Arial"/>
          <w:b/>
          <w:spacing w:val="-7"/>
          <w:sz w:val="28"/>
          <w:szCs w:val="28"/>
        </w:rPr>
      </w:pPr>
    </w:p>
    <w:p w:rsidR="00B40DBF" w:rsidRPr="00B40DBF" w:rsidRDefault="00B40DBF" w:rsidP="00B40DBF">
      <w:pPr>
        <w:pStyle w:val="BodyText"/>
        <w:kinsoku w:val="0"/>
        <w:overflowPunct w:val="0"/>
        <w:spacing w:before="7" w:line="276" w:lineRule="auto"/>
        <w:ind w:right="13"/>
        <w:jc w:val="center"/>
        <w:rPr>
          <w:rFonts w:ascii="Arial" w:hAnsi="Arial" w:cs="Arial"/>
          <w:b/>
          <w:spacing w:val="-7"/>
          <w:sz w:val="28"/>
          <w:szCs w:val="28"/>
        </w:rPr>
      </w:pPr>
      <w:r w:rsidRPr="00B40DBF">
        <w:rPr>
          <w:rFonts w:ascii="Arial" w:hAnsi="Arial" w:cs="Arial"/>
          <w:b/>
          <w:spacing w:val="-7"/>
          <w:sz w:val="28"/>
          <w:szCs w:val="28"/>
        </w:rPr>
        <w:t>WHY WE CANNOT REMAIN SILENT</w:t>
      </w:r>
    </w:p>
    <w:p w:rsidR="00B40DBF" w:rsidRPr="00B40DBF" w:rsidRDefault="00B40DBF" w:rsidP="00B40DBF">
      <w:pPr>
        <w:pStyle w:val="BodyText"/>
        <w:kinsoku w:val="0"/>
        <w:overflowPunct w:val="0"/>
        <w:spacing w:before="7" w:line="276" w:lineRule="auto"/>
        <w:ind w:right="13"/>
        <w:jc w:val="center"/>
        <w:rPr>
          <w:spacing w:val="-7"/>
          <w:sz w:val="28"/>
          <w:szCs w:val="28"/>
        </w:rPr>
      </w:pPr>
    </w:p>
    <w:p w:rsidR="00B40DBF" w:rsidRPr="00B40DBF" w:rsidRDefault="00B40DBF" w:rsidP="00B40DBF">
      <w:pPr>
        <w:pStyle w:val="BodyText"/>
        <w:kinsoku w:val="0"/>
        <w:overflowPunct w:val="0"/>
        <w:spacing w:before="7" w:line="276" w:lineRule="auto"/>
        <w:ind w:right="13"/>
        <w:jc w:val="center"/>
        <w:rPr>
          <w:spacing w:val="-7"/>
          <w:sz w:val="28"/>
          <w:szCs w:val="28"/>
        </w:rPr>
      </w:pPr>
      <w:r w:rsidRPr="00B40DBF">
        <w:rPr>
          <w:spacing w:val="-7"/>
          <w:sz w:val="28"/>
          <w:szCs w:val="28"/>
        </w:rPr>
        <w:t>Bill Bright</w:t>
      </w:r>
    </w:p>
    <w:p w:rsidR="00B40DBF" w:rsidRPr="00B40DBF" w:rsidRDefault="00B40DBF" w:rsidP="00B40DBF">
      <w:pPr>
        <w:pStyle w:val="BodyText"/>
        <w:kinsoku w:val="0"/>
        <w:overflowPunct w:val="0"/>
        <w:spacing w:before="7" w:line="276" w:lineRule="auto"/>
        <w:ind w:right="13"/>
        <w:jc w:val="center"/>
        <w:rPr>
          <w:spacing w:val="-7"/>
          <w:sz w:val="28"/>
          <w:szCs w:val="28"/>
        </w:rPr>
      </w:pPr>
    </w:p>
    <w:p w:rsidR="00B40DBF" w:rsidRPr="00B40DBF" w:rsidRDefault="00B40DBF" w:rsidP="00B40DBF">
      <w:pPr>
        <w:pStyle w:val="BodyText"/>
        <w:kinsoku w:val="0"/>
        <w:overflowPunct w:val="0"/>
        <w:spacing w:before="7" w:line="276" w:lineRule="auto"/>
        <w:ind w:right="13"/>
        <w:jc w:val="center"/>
        <w:rPr>
          <w:spacing w:val="-7"/>
          <w:sz w:val="28"/>
          <w:szCs w:val="28"/>
        </w:rPr>
      </w:pPr>
      <w:r w:rsidRPr="00B40DBF">
        <w:rPr>
          <w:spacing w:val="-7"/>
          <w:sz w:val="28"/>
          <w:szCs w:val="28"/>
        </w:rPr>
        <w:t>Mark 16:15</w:t>
      </w:r>
    </w:p>
    <w:p w:rsidR="00B40DBF" w:rsidRPr="00B40DBF" w:rsidRDefault="00B40DBF" w:rsidP="00B40DBF">
      <w:pPr>
        <w:pStyle w:val="BodyText"/>
        <w:kinsoku w:val="0"/>
        <w:overflowPunct w:val="0"/>
        <w:spacing w:before="7" w:line="276" w:lineRule="auto"/>
        <w:ind w:right="13"/>
        <w:jc w:val="center"/>
        <w:rPr>
          <w:spacing w:val="-7"/>
          <w:sz w:val="28"/>
          <w:szCs w:val="28"/>
        </w:rPr>
      </w:pPr>
      <w:r w:rsidRPr="00B40DBF">
        <w:rPr>
          <w:spacing w:val="-7"/>
          <w:sz w:val="28"/>
          <w:szCs w:val="28"/>
        </w:rPr>
        <w:t>John 14:6</w:t>
      </w:r>
      <w:proofErr w:type="gramStart"/>
      <w:r w:rsidRPr="00B40DBF">
        <w:rPr>
          <w:spacing w:val="-7"/>
          <w:sz w:val="28"/>
          <w:szCs w:val="28"/>
        </w:rPr>
        <w:t>,21</w:t>
      </w:r>
      <w:proofErr w:type="gramEnd"/>
    </w:p>
    <w:p w:rsidR="00B40DBF" w:rsidRPr="00B40DBF" w:rsidRDefault="00B40DBF" w:rsidP="00B40DBF">
      <w:pPr>
        <w:pStyle w:val="BodyText"/>
        <w:kinsoku w:val="0"/>
        <w:overflowPunct w:val="0"/>
        <w:spacing w:before="7" w:line="276" w:lineRule="auto"/>
        <w:ind w:right="13"/>
        <w:jc w:val="both"/>
        <w:rPr>
          <w:spacing w:val="-7"/>
          <w:sz w:val="28"/>
          <w:szCs w:val="28"/>
        </w:rPr>
      </w:pPr>
    </w:p>
    <w:p w:rsidR="00B40DBF" w:rsidRPr="00B40DBF" w:rsidRDefault="00287755" w:rsidP="00287755">
      <w:pPr>
        <w:pStyle w:val="BodyText"/>
        <w:kinsoku w:val="0"/>
        <w:overflowPunct w:val="0"/>
        <w:spacing w:before="7" w:line="276" w:lineRule="auto"/>
        <w:ind w:right="13"/>
        <w:rPr>
          <w:spacing w:val="-7"/>
          <w:sz w:val="28"/>
          <w:szCs w:val="28"/>
        </w:rPr>
      </w:pPr>
      <w:proofErr w:type="gramStart"/>
      <w:r w:rsidRPr="00287755">
        <w:rPr>
          <w:spacing w:val="-7"/>
          <w:sz w:val="28"/>
          <w:szCs w:val="28"/>
        </w:rPr>
        <w:t>15  And</w:t>
      </w:r>
      <w:proofErr w:type="gramEnd"/>
      <w:r w:rsidRPr="00287755">
        <w:rPr>
          <w:spacing w:val="-7"/>
          <w:sz w:val="28"/>
          <w:szCs w:val="28"/>
        </w:rPr>
        <w:t xml:space="preserve"> he said unto them, </w:t>
      </w:r>
      <w:r w:rsidRPr="00287755">
        <w:rPr>
          <w:spacing w:val="-7"/>
          <w:sz w:val="28"/>
          <w:szCs w:val="28"/>
        </w:rPr>
        <w:t>Go ye into all the world, and preach the gospel to every creature.</w:t>
      </w:r>
      <w:r w:rsidR="00B40DBF" w:rsidRPr="00B40DBF">
        <w:rPr>
          <w:spacing w:val="-7"/>
          <w:sz w:val="28"/>
          <w:szCs w:val="28"/>
        </w:rPr>
        <w:t xml:space="preserve">” (Mark 16:15, </w:t>
      </w:r>
      <w:r>
        <w:rPr>
          <w:spacing w:val="-7"/>
          <w:sz w:val="28"/>
          <w:szCs w:val="28"/>
        </w:rPr>
        <w:t>KJV</w:t>
      </w:r>
      <w:r w:rsidR="00B40DBF" w:rsidRPr="00B40DBF">
        <w:rPr>
          <w:spacing w:val="-7"/>
          <w:sz w:val="28"/>
          <w:szCs w:val="28"/>
        </w:rPr>
        <w:t>).</w:t>
      </w:r>
    </w:p>
    <w:p w:rsidR="00B40DBF" w:rsidRPr="00B40DBF" w:rsidRDefault="00B40DBF" w:rsidP="00B40DBF">
      <w:pPr>
        <w:pStyle w:val="BodyText"/>
        <w:kinsoku w:val="0"/>
        <w:overflowPunct w:val="0"/>
        <w:spacing w:before="7" w:line="276" w:lineRule="auto"/>
        <w:ind w:right="13"/>
        <w:jc w:val="both"/>
        <w:rPr>
          <w:spacing w:val="-7"/>
          <w:sz w:val="28"/>
          <w:szCs w:val="28"/>
        </w:rPr>
      </w:pP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Jesus told him, “I am the Way— yes, and the Truth and the Life. No one can get to the Father except by means</w:t>
      </w:r>
    </w:p>
    <w:p w:rsidR="00B40DBF" w:rsidRPr="00B40DBF" w:rsidRDefault="00B40DBF" w:rsidP="00B40DBF">
      <w:pPr>
        <w:pStyle w:val="BodyText"/>
        <w:kinsoku w:val="0"/>
        <w:overflowPunct w:val="0"/>
        <w:spacing w:before="7" w:line="276" w:lineRule="auto"/>
        <w:ind w:right="13"/>
        <w:jc w:val="both"/>
        <w:rPr>
          <w:spacing w:val="-7"/>
          <w:sz w:val="28"/>
          <w:szCs w:val="28"/>
        </w:rPr>
      </w:pPr>
      <w:proofErr w:type="gramStart"/>
      <w:r w:rsidRPr="00B40DBF">
        <w:rPr>
          <w:spacing w:val="-7"/>
          <w:sz w:val="28"/>
          <w:szCs w:val="28"/>
        </w:rPr>
        <w:t>of</w:t>
      </w:r>
      <w:proofErr w:type="gramEnd"/>
      <w:r w:rsidRPr="00B40DBF">
        <w:rPr>
          <w:spacing w:val="-7"/>
          <w:sz w:val="28"/>
          <w:szCs w:val="28"/>
        </w:rPr>
        <w:t xml:space="preserve"> me . . . The one who obeys me is the one who loves me; and because he loves me, my Father will love him; and I</w:t>
      </w:r>
    </w:p>
    <w:p w:rsidR="00B40DBF" w:rsidRPr="00B40DBF" w:rsidRDefault="00B40DBF" w:rsidP="00B40DBF">
      <w:pPr>
        <w:pStyle w:val="BodyText"/>
        <w:kinsoku w:val="0"/>
        <w:overflowPunct w:val="0"/>
        <w:spacing w:before="7" w:line="276" w:lineRule="auto"/>
        <w:ind w:right="13"/>
        <w:jc w:val="both"/>
        <w:rPr>
          <w:spacing w:val="-7"/>
          <w:sz w:val="28"/>
          <w:szCs w:val="28"/>
        </w:rPr>
      </w:pPr>
      <w:proofErr w:type="gramStart"/>
      <w:r w:rsidRPr="00B40DBF">
        <w:rPr>
          <w:spacing w:val="-7"/>
          <w:sz w:val="28"/>
          <w:szCs w:val="28"/>
        </w:rPr>
        <w:t>will</w:t>
      </w:r>
      <w:proofErr w:type="gramEnd"/>
      <w:r w:rsidRPr="00B40DBF">
        <w:rPr>
          <w:spacing w:val="-7"/>
          <w:sz w:val="28"/>
          <w:szCs w:val="28"/>
        </w:rPr>
        <w:t xml:space="preserve"> too, and I will reveal myself to him”(John </w:t>
      </w:r>
      <w:r w:rsidR="00287755">
        <w:rPr>
          <w:spacing w:val="-7"/>
          <w:sz w:val="28"/>
          <w:szCs w:val="28"/>
        </w:rPr>
        <w:t>14:6,21</w:t>
      </w:r>
      <w:r w:rsidRPr="00B40DBF">
        <w:rPr>
          <w:spacing w:val="-7"/>
          <w:sz w:val="28"/>
          <w:szCs w:val="28"/>
        </w:rPr>
        <w:t>).</w:t>
      </w:r>
    </w:p>
    <w:p w:rsidR="00B40DBF" w:rsidRPr="00B40DBF" w:rsidRDefault="00B40DBF" w:rsidP="00B40DBF">
      <w:pPr>
        <w:pStyle w:val="BodyText"/>
        <w:kinsoku w:val="0"/>
        <w:overflowPunct w:val="0"/>
        <w:spacing w:before="7" w:line="276" w:lineRule="auto"/>
        <w:ind w:right="13"/>
        <w:jc w:val="both"/>
        <w:rPr>
          <w:spacing w:val="-7"/>
          <w:sz w:val="28"/>
          <w:szCs w:val="28"/>
        </w:rPr>
      </w:pP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Introduction</w:t>
      </w: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Have you ever felt hesitant to share the gospel because you thought the other person simply would not be interested?</w:t>
      </w: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Have you ever sensed the Lord leading you to witness to some­ one, but you heard a small voice telling you, “You’ll only start an argument”?</w:t>
      </w: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Or have you been slow to share your faith because you didn’t feel you had the gift of evangelism, and witnessing is better left to those with “the gift?”</w:t>
      </w: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 xml:space="preserve">These are emotions that every Christian has felt at one time or another. I certainly have struggled with them. However, during 50 years of sharing Christ and training others to do the same, I have been unable to find any biblical rationale to justify those reasons for not witnessing. In fact, from my personal experiences and studies of God’s Word, five key concepts have been made clear to me concerning witnessing—concepts that impact the lives of every </w:t>
      </w:r>
      <w:proofErr w:type="gramStart"/>
      <w:r w:rsidRPr="00B40DBF">
        <w:rPr>
          <w:spacing w:val="-7"/>
          <w:sz w:val="28"/>
          <w:szCs w:val="28"/>
        </w:rPr>
        <w:t xml:space="preserve">Christ­ </w:t>
      </w:r>
      <w:proofErr w:type="spellStart"/>
      <w:r w:rsidRPr="00B40DBF">
        <w:rPr>
          <w:spacing w:val="-7"/>
          <w:sz w:val="28"/>
          <w:szCs w:val="28"/>
        </w:rPr>
        <w:t>ian</w:t>
      </w:r>
      <w:proofErr w:type="spellEnd"/>
      <w:proofErr w:type="gramEnd"/>
      <w:r w:rsidRPr="00B40DBF">
        <w:rPr>
          <w:spacing w:val="-7"/>
          <w:sz w:val="28"/>
          <w:szCs w:val="28"/>
        </w:rPr>
        <w:t>.</w:t>
      </w:r>
    </w:p>
    <w:p w:rsidR="00B40DBF" w:rsidRPr="00B40DBF" w:rsidRDefault="00B40DBF" w:rsidP="00B40DBF">
      <w:pPr>
        <w:pStyle w:val="BodyText"/>
        <w:kinsoku w:val="0"/>
        <w:overflowPunct w:val="0"/>
        <w:spacing w:before="7" w:line="276" w:lineRule="auto"/>
        <w:ind w:right="13"/>
        <w:jc w:val="both"/>
        <w:rPr>
          <w:spacing w:val="-7"/>
          <w:sz w:val="28"/>
          <w:szCs w:val="28"/>
        </w:rPr>
      </w:pPr>
    </w:p>
    <w:p w:rsidR="00B40DBF" w:rsidRPr="00B40DBF" w:rsidRDefault="00B40DBF" w:rsidP="00B40DBF">
      <w:pPr>
        <w:pStyle w:val="BodyText"/>
        <w:kinsoku w:val="0"/>
        <w:overflowPunct w:val="0"/>
        <w:spacing w:before="7" w:line="276" w:lineRule="auto"/>
        <w:ind w:right="13"/>
        <w:jc w:val="both"/>
        <w:rPr>
          <w:spacing w:val="-7"/>
          <w:sz w:val="28"/>
          <w:szCs w:val="28"/>
        </w:rPr>
      </w:pPr>
      <w:r w:rsidRPr="00B40DBF">
        <w:rPr>
          <w:spacing w:val="-7"/>
          <w:sz w:val="28"/>
          <w:szCs w:val="28"/>
        </w:rPr>
        <w:t>Christ has given a clear command to every Christian.</w:t>
      </w:r>
    </w:p>
    <w:p w:rsidR="00287755" w:rsidRPr="00B40DBF" w:rsidRDefault="00B40DBF" w:rsidP="00287755">
      <w:pPr>
        <w:pStyle w:val="BodyText"/>
        <w:kinsoku w:val="0"/>
        <w:overflowPunct w:val="0"/>
        <w:spacing w:before="7" w:line="276" w:lineRule="auto"/>
        <w:ind w:right="13"/>
        <w:rPr>
          <w:spacing w:val="-7"/>
          <w:sz w:val="28"/>
          <w:szCs w:val="28"/>
        </w:rPr>
      </w:pPr>
      <w:r w:rsidRPr="00B40DBF">
        <w:rPr>
          <w:spacing w:val="-7"/>
          <w:sz w:val="28"/>
          <w:szCs w:val="28"/>
        </w:rPr>
        <w:t>Jesus Christ’s last command to the Christian community was, “</w:t>
      </w:r>
      <w:r w:rsidR="00287755" w:rsidRPr="00287755">
        <w:rPr>
          <w:spacing w:val="-7"/>
          <w:sz w:val="28"/>
          <w:szCs w:val="28"/>
        </w:rPr>
        <w:t xml:space="preserve">Go ye into </w:t>
      </w:r>
      <w:proofErr w:type="gramStart"/>
      <w:r w:rsidR="00287755" w:rsidRPr="00287755">
        <w:rPr>
          <w:spacing w:val="-7"/>
          <w:sz w:val="28"/>
          <w:szCs w:val="28"/>
        </w:rPr>
        <w:t>all the</w:t>
      </w:r>
      <w:proofErr w:type="gramEnd"/>
      <w:r w:rsidR="00287755" w:rsidRPr="00287755">
        <w:rPr>
          <w:spacing w:val="-7"/>
          <w:sz w:val="28"/>
          <w:szCs w:val="28"/>
        </w:rPr>
        <w:t xml:space="preserve"> world, and preach the gospel to every creature.</w:t>
      </w:r>
      <w:r w:rsidR="00287755" w:rsidRPr="00B40DBF">
        <w:rPr>
          <w:spacing w:val="-7"/>
          <w:sz w:val="28"/>
          <w:szCs w:val="28"/>
        </w:rPr>
        <w:t xml:space="preserve">” (Mark 16:15, </w:t>
      </w:r>
      <w:r w:rsidR="00287755">
        <w:rPr>
          <w:spacing w:val="-7"/>
          <w:sz w:val="28"/>
          <w:szCs w:val="28"/>
        </w:rPr>
        <w:t>KJV</w:t>
      </w:r>
      <w:r w:rsidR="00287755" w:rsidRPr="00B40DBF">
        <w:rPr>
          <w:spacing w:val="-7"/>
          <w:sz w:val="28"/>
          <w:szCs w:val="28"/>
        </w:rPr>
        <w:t>).</w:t>
      </w:r>
    </w:p>
    <w:p w:rsidR="00287755" w:rsidRPr="00B40DBF" w:rsidRDefault="00287755" w:rsidP="00287755">
      <w:pPr>
        <w:pStyle w:val="BodyText"/>
        <w:kinsoku w:val="0"/>
        <w:overflowPunct w:val="0"/>
        <w:spacing w:before="7" w:line="276" w:lineRule="auto"/>
        <w:ind w:right="13"/>
        <w:jc w:val="both"/>
        <w:rPr>
          <w:spacing w:val="-7"/>
          <w:sz w:val="28"/>
          <w:szCs w:val="28"/>
        </w:rPr>
      </w:pPr>
    </w:p>
    <w:p w:rsidR="00B40DBF" w:rsidRPr="00B40DBF" w:rsidRDefault="00B40DBF" w:rsidP="00287755">
      <w:pPr>
        <w:pStyle w:val="BodyText"/>
        <w:kinsoku w:val="0"/>
        <w:overflowPunct w:val="0"/>
        <w:spacing w:before="7" w:line="276" w:lineRule="auto"/>
        <w:ind w:right="13"/>
        <w:jc w:val="both"/>
        <w:rPr>
          <w:spacing w:val="-7"/>
          <w:sz w:val="28"/>
          <w:szCs w:val="28"/>
        </w:rPr>
      </w:pPr>
      <w:r w:rsidRPr="00B40DBF">
        <w:rPr>
          <w:spacing w:val="-7"/>
          <w:sz w:val="28"/>
          <w:szCs w:val="28"/>
        </w:rPr>
        <w:t xml:space="preserve">This command, which the church calls the Great Commission, was not intended only for the 11 remaining disciples, or just for the apostles, or only for those now who have the gift of </w:t>
      </w:r>
      <w:r w:rsidRPr="00B40DBF">
        <w:rPr>
          <w:spacing w:val="-7"/>
          <w:sz w:val="28"/>
          <w:szCs w:val="28"/>
        </w:rPr>
        <w:t>evangelism.</w:t>
      </w:r>
    </w:p>
    <w:p w:rsidR="00B40DBF" w:rsidRPr="00B40DBF" w:rsidRDefault="00B40DBF" w:rsidP="00B40DBF">
      <w:pPr>
        <w:pStyle w:val="BodyText"/>
        <w:kinsoku w:val="0"/>
        <w:overflowPunct w:val="0"/>
        <w:spacing w:before="83" w:line="276" w:lineRule="auto"/>
        <w:ind w:right="21"/>
        <w:jc w:val="both"/>
        <w:rPr>
          <w:sz w:val="28"/>
          <w:szCs w:val="28"/>
        </w:rPr>
      </w:pPr>
      <w:r w:rsidRPr="00B40DBF">
        <w:rPr>
          <w:spacing w:val="-4"/>
          <w:sz w:val="28"/>
          <w:szCs w:val="28"/>
        </w:rPr>
        <w:t>This</w:t>
      </w:r>
      <w:r w:rsidRPr="00B40DBF">
        <w:rPr>
          <w:spacing w:val="-9"/>
          <w:sz w:val="28"/>
          <w:szCs w:val="28"/>
        </w:rPr>
        <w:t xml:space="preserve"> </w:t>
      </w:r>
      <w:r w:rsidRPr="00B40DBF">
        <w:rPr>
          <w:spacing w:val="-3"/>
          <w:sz w:val="28"/>
          <w:szCs w:val="28"/>
        </w:rPr>
        <w:t>command</w:t>
      </w:r>
      <w:r w:rsidRPr="00B40DBF">
        <w:rPr>
          <w:spacing w:val="3"/>
          <w:sz w:val="28"/>
          <w:szCs w:val="28"/>
        </w:rPr>
        <w:t xml:space="preserve"> </w:t>
      </w:r>
      <w:r w:rsidRPr="00B40DBF">
        <w:rPr>
          <w:spacing w:val="-4"/>
          <w:sz w:val="28"/>
          <w:szCs w:val="28"/>
        </w:rPr>
        <w:t>is</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2"/>
          <w:sz w:val="28"/>
          <w:szCs w:val="28"/>
        </w:rPr>
        <w:t>duty</w:t>
      </w:r>
      <w:r w:rsidRPr="00B40DBF">
        <w:rPr>
          <w:spacing w:val="-13"/>
          <w:sz w:val="28"/>
          <w:szCs w:val="28"/>
        </w:rPr>
        <w:t xml:space="preserve"> </w:t>
      </w:r>
      <w:r w:rsidRPr="00B40DBF">
        <w:rPr>
          <w:spacing w:val="-2"/>
          <w:sz w:val="28"/>
          <w:szCs w:val="28"/>
        </w:rPr>
        <w:t>and</w:t>
      </w:r>
      <w:r w:rsidRPr="00B40DBF">
        <w:rPr>
          <w:spacing w:val="3"/>
          <w:sz w:val="28"/>
          <w:szCs w:val="28"/>
        </w:rPr>
        <w:t xml:space="preserve"> </w:t>
      </w:r>
      <w:r w:rsidRPr="00B40DBF">
        <w:rPr>
          <w:spacing w:val="-6"/>
          <w:sz w:val="28"/>
          <w:szCs w:val="28"/>
        </w:rPr>
        <w:t>privilege</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5"/>
          <w:sz w:val="28"/>
          <w:szCs w:val="28"/>
        </w:rPr>
        <w:t>every</w:t>
      </w:r>
      <w:r w:rsidRPr="00B40DBF">
        <w:rPr>
          <w:spacing w:val="-13"/>
          <w:sz w:val="28"/>
          <w:szCs w:val="28"/>
        </w:rPr>
        <w:t xml:space="preserve"> </w:t>
      </w:r>
      <w:r w:rsidRPr="00B40DBF">
        <w:rPr>
          <w:spacing w:val="-3"/>
          <w:sz w:val="28"/>
          <w:szCs w:val="28"/>
        </w:rPr>
        <w:t>man</w:t>
      </w:r>
      <w:r w:rsidRPr="00B40DBF">
        <w:rPr>
          <w:spacing w:val="3"/>
          <w:sz w:val="28"/>
          <w:szCs w:val="28"/>
        </w:rPr>
        <w:t xml:space="preserve"> </w:t>
      </w:r>
      <w:r w:rsidRPr="00B40DBF">
        <w:rPr>
          <w:sz w:val="28"/>
          <w:szCs w:val="28"/>
        </w:rPr>
        <w:t>and</w:t>
      </w:r>
      <w:r w:rsidRPr="00B40DBF">
        <w:rPr>
          <w:spacing w:val="27"/>
          <w:sz w:val="28"/>
          <w:szCs w:val="28"/>
        </w:rPr>
        <w:t xml:space="preserve"> </w:t>
      </w:r>
      <w:r w:rsidRPr="00B40DBF">
        <w:rPr>
          <w:spacing w:val="-4"/>
          <w:sz w:val="28"/>
          <w:szCs w:val="28"/>
        </w:rPr>
        <w:t>woman</w:t>
      </w:r>
      <w:r w:rsidRPr="00B40DBF">
        <w:rPr>
          <w:spacing w:val="3"/>
          <w:sz w:val="28"/>
          <w:szCs w:val="28"/>
        </w:rPr>
        <w:t xml:space="preserve"> </w:t>
      </w:r>
      <w:r w:rsidRPr="00B40DBF">
        <w:rPr>
          <w:spacing w:val="-2"/>
          <w:sz w:val="28"/>
          <w:szCs w:val="28"/>
        </w:rPr>
        <w:t>who</w:t>
      </w:r>
      <w:r w:rsidRPr="00B40DBF">
        <w:rPr>
          <w:spacing w:val="-5"/>
          <w:sz w:val="28"/>
          <w:szCs w:val="28"/>
        </w:rPr>
        <w:t xml:space="preserve"> </w:t>
      </w:r>
      <w:r w:rsidRPr="00B40DBF">
        <w:rPr>
          <w:spacing w:val="-7"/>
          <w:sz w:val="28"/>
          <w:szCs w:val="28"/>
        </w:rPr>
        <w:t>confesses</w:t>
      </w:r>
      <w:r w:rsidRPr="00B40DBF">
        <w:rPr>
          <w:spacing w:val="-10"/>
          <w:sz w:val="28"/>
          <w:szCs w:val="28"/>
        </w:rPr>
        <w:t xml:space="preserve"> </w:t>
      </w:r>
      <w:r w:rsidRPr="00B40DBF">
        <w:rPr>
          <w:spacing w:val="-4"/>
          <w:sz w:val="28"/>
          <w:szCs w:val="28"/>
        </w:rPr>
        <w:t>Christ</w:t>
      </w:r>
      <w:r w:rsidRPr="00B40DBF">
        <w:rPr>
          <w:spacing w:val="-1"/>
          <w:sz w:val="28"/>
          <w:szCs w:val="28"/>
        </w:rPr>
        <w:t xml:space="preserve"> </w:t>
      </w:r>
      <w:r w:rsidRPr="00B40DBF">
        <w:rPr>
          <w:spacing w:val="-4"/>
          <w:sz w:val="28"/>
          <w:szCs w:val="28"/>
        </w:rPr>
        <w:t>as</w:t>
      </w:r>
      <w:r w:rsidRPr="00B40DBF">
        <w:rPr>
          <w:spacing w:val="-9"/>
          <w:sz w:val="28"/>
          <w:szCs w:val="28"/>
        </w:rPr>
        <w:t xml:space="preserve"> </w:t>
      </w:r>
      <w:r w:rsidRPr="00B40DBF">
        <w:rPr>
          <w:spacing w:val="-6"/>
          <w:sz w:val="28"/>
          <w:szCs w:val="28"/>
        </w:rPr>
        <w:t>Lord.</w:t>
      </w:r>
      <w:r w:rsidRPr="00B40DBF">
        <w:rPr>
          <w:spacing w:val="-3"/>
          <w:sz w:val="28"/>
          <w:szCs w:val="28"/>
        </w:rPr>
        <w:t xml:space="preserve"> </w:t>
      </w:r>
      <w:r w:rsidRPr="00B40DBF">
        <w:rPr>
          <w:spacing w:val="-12"/>
          <w:sz w:val="28"/>
          <w:szCs w:val="28"/>
        </w:rPr>
        <w:t>We</w:t>
      </w:r>
      <w:r w:rsidRPr="00B40DBF">
        <w:rPr>
          <w:spacing w:val="-9"/>
          <w:sz w:val="28"/>
          <w:szCs w:val="28"/>
        </w:rPr>
        <w:t xml:space="preserve"> </w:t>
      </w:r>
      <w:r w:rsidRPr="00B40DBF">
        <w:rPr>
          <w:spacing w:val="-2"/>
          <w:sz w:val="28"/>
          <w:szCs w:val="28"/>
        </w:rPr>
        <w:t>cannot</w:t>
      </w:r>
      <w:r w:rsidRPr="00B40DBF">
        <w:rPr>
          <w:spacing w:val="-1"/>
          <w:sz w:val="28"/>
          <w:szCs w:val="28"/>
        </w:rPr>
        <w:t xml:space="preserve"> </w:t>
      </w:r>
      <w:r w:rsidRPr="00B40DBF">
        <w:rPr>
          <w:spacing w:val="-3"/>
          <w:sz w:val="28"/>
          <w:szCs w:val="28"/>
        </w:rPr>
        <w:t>pick</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5"/>
          <w:sz w:val="28"/>
          <w:szCs w:val="28"/>
        </w:rPr>
        <w:t>choose</w:t>
      </w:r>
      <w:r w:rsidRPr="00B40DBF">
        <w:rPr>
          <w:spacing w:val="33"/>
          <w:sz w:val="28"/>
          <w:szCs w:val="28"/>
        </w:rPr>
        <w:t xml:space="preserve"> </w:t>
      </w:r>
      <w:r w:rsidRPr="00B40DBF">
        <w:rPr>
          <w:spacing w:val="-8"/>
          <w:sz w:val="28"/>
          <w:szCs w:val="28"/>
        </w:rPr>
        <w:t>w</w:t>
      </w:r>
      <w:r w:rsidRPr="00B40DBF">
        <w:rPr>
          <w:spacing w:val="4"/>
          <w:sz w:val="28"/>
          <w:szCs w:val="28"/>
        </w:rPr>
        <w:t>h</w:t>
      </w:r>
      <w:r w:rsidRPr="00B40DBF">
        <w:rPr>
          <w:spacing w:val="-8"/>
          <w:sz w:val="28"/>
          <w:szCs w:val="28"/>
        </w:rPr>
        <w:t>ic</w:t>
      </w:r>
      <w:r w:rsidRPr="00B40DBF">
        <w:rPr>
          <w:sz w:val="28"/>
          <w:szCs w:val="28"/>
        </w:rPr>
        <w:t>h</w:t>
      </w:r>
      <w:r w:rsidRPr="00B40DBF">
        <w:rPr>
          <w:spacing w:val="3"/>
          <w:sz w:val="28"/>
          <w:szCs w:val="28"/>
        </w:rPr>
        <w:t xml:space="preserve"> </w:t>
      </w:r>
      <w:r w:rsidRPr="00B40DBF">
        <w:rPr>
          <w:spacing w:val="-8"/>
          <w:sz w:val="28"/>
          <w:szCs w:val="28"/>
        </w:rPr>
        <w:t>c</w:t>
      </w:r>
      <w:r w:rsidRPr="00B40DBF">
        <w:rPr>
          <w:spacing w:val="-4"/>
          <w:sz w:val="28"/>
          <w:szCs w:val="28"/>
        </w:rPr>
        <w:t>o</w:t>
      </w:r>
      <w:r w:rsidRPr="00B40DBF">
        <w:rPr>
          <w:sz w:val="28"/>
          <w:szCs w:val="28"/>
        </w:rPr>
        <w:t>mm</w:t>
      </w:r>
      <w:r w:rsidRPr="00B40DBF">
        <w:rPr>
          <w:spacing w:val="-8"/>
          <w:sz w:val="28"/>
          <w:szCs w:val="28"/>
        </w:rPr>
        <w:t>a</w:t>
      </w:r>
      <w:r w:rsidRPr="00B40DBF">
        <w:rPr>
          <w:spacing w:val="4"/>
          <w:sz w:val="28"/>
          <w:szCs w:val="28"/>
        </w:rPr>
        <w:t>nd</w:t>
      </w:r>
      <w:r w:rsidRPr="00B40DBF">
        <w:rPr>
          <w:sz w:val="28"/>
          <w:szCs w:val="28"/>
        </w:rPr>
        <w:t>s</w:t>
      </w:r>
      <w:r w:rsidRPr="00B40DBF">
        <w:rPr>
          <w:spacing w:val="-9"/>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24"/>
          <w:sz w:val="28"/>
          <w:szCs w:val="28"/>
        </w:rPr>
        <w:t>L</w:t>
      </w:r>
      <w:r w:rsidRPr="00B40DBF">
        <w:rPr>
          <w:spacing w:val="-4"/>
          <w:sz w:val="28"/>
          <w:szCs w:val="28"/>
        </w:rPr>
        <w:t>or</w:t>
      </w:r>
      <w:r w:rsidRPr="00B40DBF">
        <w:rPr>
          <w:sz w:val="28"/>
          <w:szCs w:val="28"/>
        </w:rPr>
        <w:t>d</w:t>
      </w:r>
      <w:r w:rsidRPr="00B40DBF">
        <w:rPr>
          <w:spacing w:val="3"/>
          <w:sz w:val="28"/>
          <w:szCs w:val="28"/>
        </w:rPr>
        <w:t xml:space="preserve"> </w:t>
      </w:r>
      <w:r w:rsidRPr="00B40DBF">
        <w:rPr>
          <w:spacing w:val="-8"/>
          <w:sz w:val="28"/>
          <w:szCs w:val="28"/>
        </w:rPr>
        <w:t>w</w:t>
      </w:r>
      <w:r w:rsidRPr="00B40DBF">
        <w:rPr>
          <w:sz w:val="28"/>
          <w:szCs w:val="28"/>
        </w:rPr>
        <w:t>e</w:t>
      </w:r>
      <w:r w:rsidRPr="00B40DBF">
        <w:rPr>
          <w:spacing w:val="-9"/>
          <w:sz w:val="28"/>
          <w:szCs w:val="28"/>
        </w:rPr>
        <w:t xml:space="preserve"> </w:t>
      </w:r>
      <w:r w:rsidRPr="00B40DBF">
        <w:rPr>
          <w:spacing w:val="-8"/>
          <w:sz w:val="28"/>
          <w:szCs w:val="28"/>
        </w:rPr>
        <w:t>wil</w:t>
      </w:r>
      <w:r w:rsidRPr="00B40DBF">
        <w:rPr>
          <w:sz w:val="28"/>
          <w:szCs w:val="28"/>
        </w:rPr>
        <w:t>l</w:t>
      </w:r>
      <w:r w:rsidRPr="00B40DBF">
        <w:rPr>
          <w:spacing w:val="-10"/>
          <w:sz w:val="28"/>
          <w:szCs w:val="28"/>
        </w:rPr>
        <w:t xml:space="preserve"> </w:t>
      </w:r>
      <w:r w:rsidRPr="00B40DBF">
        <w:rPr>
          <w:spacing w:val="-16"/>
          <w:sz w:val="28"/>
          <w:szCs w:val="28"/>
        </w:rPr>
        <w:t>f</w:t>
      </w:r>
      <w:r w:rsidRPr="00B40DBF">
        <w:rPr>
          <w:spacing w:val="-4"/>
          <w:sz w:val="28"/>
          <w:szCs w:val="28"/>
        </w:rPr>
        <w:t>o</w:t>
      </w:r>
      <w:r w:rsidRPr="00B40DBF">
        <w:rPr>
          <w:spacing w:val="-8"/>
          <w:sz w:val="28"/>
          <w:szCs w:val="28"/>
        </w:rPr>
        <w:t>ll</w:t>
      </w:r>
      <w:r w:rsidRPr="00B40DBF">
        <w:rPr>
          <w:spacing w:val="-4"/>
          <w:sz w:val="28"/>
          <w:szCs w:val="28"/>
        </w:rPr>
        <w:t>o</w:t>
      </w:r>
      <w:r w:rsidRPr="00B40DBF">
        <w:rPr>
          <w:spacing w:val="-34"/>
          <w:sz w:val="28"/>
          <w:szCs w:val="28"/>
        </w:rPr>
        <w:t>w</w:t>
      </w:r>
      <w:r w:rsidRPr="00B40DBF">
        <w:rPr>
          <w:sz w:val="28"/>
          <w:szCs w:val="28"/>
        </w:rPr>
        <w:t>.</w:t>
      </w:r>
    </w:p>
    <w:p w:rsidR="00B40DBF" w:rsidRPr="00B40DBF" w:rsidRDefault="00B40DBF" w:rsidP="00B40DBF">
      <w:pPr>
        <w:kinsoku w:val="0"/>
        <w:overflowPunct w:val="0"/>
        <w:spacing w:before="7" w:line="276" w:lineRule="auto"/>
        <w:jc w:val="both"/>
        <w:rPr>
          <w:sz w:val="28"/>
          <w:szCs w:val="28"/>
        </w:rPr>
      </w:pPr>
    </w:p>
    <w:p w:rsidR="00B40DBF" w:rsidRPr="00B40DBF" w:rsidRDefault="00B40DBF" w:rsidP="00327DA7">
      <w:pPr>
        <w:pStyle w:val="Heading3"/>
        <w:numPr>
          <w:ilvl w:val="3"/>
          <w:numId w:val="3"/>
        </w:numPr>
        <w:tabs>
          <w:tab w:val="left" w:pos="375"/>
        </w:tabs>
        <w:kinsoku w:val="0"/>
        <w:overflowPunct w:val="0"/>
        <w:spacing w:line="276" w:lineRule="auto"/>
        <w:ind w:left="375" w:hanging="256"/>
        <w:jc w:val="both"/>
        <w:rPr>
          <w:b w:val="0"/>
          <w:bCs w:val="0"/>
          <w:sz w:val="28"/>
          <w:szCs w:val="28"/>
        </w:rPr>
      </w:pPr>
      <w:r w:rsidRPr="00B40DBF">
        <w:rPr>
          <w:spacing w:val="-24"/>
          <w:sz w:val="28"/>
          <w:szCs w:val="28"/>
        </w:rPr>
        <w:t>M</w:t>
      </w:r>
      <w:r w:rsidRPr="00B40DBF">
        <w:rPr>
          <w:sz w:val="28"/>
          <w:szCs w:val="28"/>
        </w:rPr>
        <w:t>en</w:t>
      </w:r>
      <w:r w:rsidRPr="00B40DBF">
        <w:rPr>
          <w:spacing w:val="-3"/>
          <w:sz w:val="28"/>
          <w:szCs w:val="28"/>
        </w:rPr>
        <w:t xml:space="preserve"> </w:t>
      </w:r>
      <w:r w:rsidRPr="00B40DBF">
        <w:rPr>
          <w:spacing w:val="-12"/>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z w:val="28"/>
          <w:szCs w:val="28"/>
        </w:rPr>
        <w:t>wo</w:t>
      </w:r>
      <w:r w:rsidRPr="00B40DBF">
        <w:rPr>
          <w:spacing w:val="-8"/>
          <w:sz w:val="28"/>
          <w:szCs w:val="28"/>
        </w:rPr>
        <w:t>m</w:t>
      </w:r>
      <w:r w:rsidRPr="00B40DBF">
        <w:rPr>
          <w:sz w:val="28"/>
          <w:szCs w:val="28"/>
        </w:rPr>
        <w:t>en</w:t>
      </w:r>
      <w:r w:rsidRPr="00B40DBF">
        <w:rPr>
          <w:spacing w:val="-3"/>
          <w:sz w:val="28"/>
          <w:szCs w:val="28"/>
        </w:rPr>
        <w:t xml:space="preserve"> </w:t>
      </w:r>
      <w:r w:rsidRPr="00B40DBF">
        <w:rPr>
          <w:spacing w:val="-12"/>
          <w:sz w:val="28"/>
          <w:szCs w:val="28"/>
        </w:rPr>
        <w:t>a</w:t>
      </w:r>
      <w:r w:rsidRPr="00B40DBF">
        <w:rPr>
          <w:spacing w:val="-18"/>
          <w:sz w:val="28"/>
          <w:szCs w:val="28"/>
        </w:rPr>
        <w:t>r</w:t>
      </w:r>
      <w:r w:rsidRPr="00B40DBF">
        <w:rPr>
          <w:sz w:val="28"/>
          <w:szCs w:val="28"/>
        </w:rPr>
        <w:t>e</w:t>
      </w:r>
      <w:r w:rsidRPr="00B40DBF">
        <w:rPr>
          <w:spacing w:val="1"/>
          <w:sz w:val="28"/>
          <w:szCs w:val="28"/>
        </w:rPr>
        <w:t xml:space="preserve"> </w:t>
      </w:r>
      <w:r w:rsidRPr="00B40DBF">
        <w:rPr>
          <w:sz w:val="28"/>
          <w:szCs w:val="28"/>
        </w:rPr>
        <w:t>lo</w:t>
      </w:r>
      <w:r w:rsidRPr="00B40DBF">
        <w:rPr>
          <w:spacing w:val="4"/>
          <w:sz w:val="28"/>
          <w:szCs w:val="28"/>
        </w:rPr>
        <w:t>s</w:t>
      </w:r>
      <w:r w:rsidRPr="00B40DBF">
        <w:rPr>
          <w:sz w:val="28"/>
          <w:szCs w:val="28"/>
        </w:rPr>
        <w:t>t</w:t>
      </w:r>
      <w:r w:rsidRPr="00B40DBF">
        <w:rPr>
          <w:spacing w:val="-3"/>
          <w:sz w:val="28"/>
          <w:szCs w:val="28"/>
        </w:rPr>
        <w:t xml:space="preserve"> </w:t>
      </w:r>
      <w:r w:rsidRPr="00B40DBF">
        <w:rPr>
          <w:sz w:val="28"/>
          <w:szCs w:val="28"/>
        </w:rPr>
        <w:t>wi</w:t>
      </w:r>
      <w:r w:rsidRPr="00B40DBF">
        <w:rPr>
          <w:spacing w:val="-4"/>
          <w:sz w:val="28"/>
          <w:szCs w:val="28"/>
        </w:rPr>
        <w:t>th</w:t>
      </w:r>
      <w:r w:rsidRPr="00B40DBF">
        <w:rPr>
          <w:sz w:val="28"/>
          <w:szCs w:val="28"/>
        </w:rPr>
        <w:t>o</w:t>
      </w:r>
      <w:r w:rsidRPr="00B40DBF">
        <w:rPr>
          <w:spacing w:val="-4"/>
          <w:sz w:val="28"/>
          <w:szCs w:val="28"/>
        </w:rPr>
        <w:t>u</w:t>
      </w:r>
      <w:r w:rsidRPr="00B40DBF">
        <w:rPr>
          <w:sz w:val="28"/>
          <w:szCs w:val="28"/>
        </w:rPr>
        <w:t>t</w:t>
      </w:r>
      <w:r w:rsidRPr="00B40DBF">
        <w:rPr>
          <w:spacing w:val="-3"/>
          <w:sz w:val="28"/>
          <w:szCs w:val="28"/>
        </w:rPr>
        <w:t xml:space="preserve"> </w:t>
      </w:r>
      <w:r w:rsidRPr="00B40DBF">
        <w:rPr>
          <w:spacing w:val="-36"/>
          <w:sz w:val="28"/>
          <w:szCs w:val="28"/>
        </w:rPr>
        <w:t>J</w:t>
      </w:r>
      <w:r w:rsidRPr="00B40DBF">
        <w:rPr>
          <w:sz w:val="28"/>
          <w:szCs w:val="28"/>
        </w:rPr>
        <w:t>e</w:t>
      </w:r>
      <w:r w:rsidRPr="00B40DBF">
        <w:rPr>
          <w:spacing w:val="4"/>
          <w:sz w:val="28"/>
          <w:szCs w:val="28"/>
        </w:rPr>
        <w:t>s</w:t>
      </w:r>
      <w:r w:rsidRPr="00B40DBF">
        <w:rPr>
          <w:spacing w:val="-4"/>
          <w:sz w:val="28"/>
          <w:szCs w:val="28"/>
        </w:rPr>
        <w:t>u</w:t>
      </w:r>
      <w:r w:rsidRPr="00B40DBF">
        <w:rPr>
          <w:sz w:val="28"/>
          <w:szCs w:val="28"/>
        </w:rPr>
        <w:t>s</w:t>
      </w:r>
      <w:r w:rsidRPr="00B40DBF">
        <w:rPr>
          <w:spacing w:val="5"/>
          <w:sz w:val="28"/>
          <w:szCs w:val="28"/>
        </w:rPr>
        <w:t xml:space="preserve"> </w:t>
      </w:r>
      <w:r w:rsidRPr="00B40DBF">
        <w:rPr>
          <w:spacing w:val="-8"/>
          <w:sz w:val="28"/>
          <w:szCs w:val="28"/>
        </w:rPr>
        <w:t>C</w:t>
      </w:r>
      <w:r w:rsidRPr="00B40DBF">
        <w:rPr>
          <w:spacing w:val="-4"/>
          <w:sz w:val="28"/>
          <w:szCs w:val="28"/>
        </w:rPr>
        <w:t>h</w:t>
      </w:r>
      <w:r w:rsidRPr="00B40DBF">
        <w:rPr>
          <w:spacing w:val="-16"/>
          <w:sz w:val="28"/>
          <w:szCs w:val="28"/>
        </w:rPr>
        <w:t>r</w:t>
      </w:r>
      <w:r w:rsidRPr="00B40DBF">
        <w:rPr>
          <w:sz w:val="28"/>
          <w:szCs w:val="28"/>
        </w:rPr>
        <w:t>i</w:t>
      </w:r>
      <w:r w:rsidRPr="00B40DBF">
        <w:rPr>
          <w:spacing w:val="4"/>
          <w:sz w:val="28"/>
          <w:szCs w:val="28"/>
        </w:rPr>
        <w:t>s</w:t>
      </w:r>
      <w:r w:rsidRPr="00B40DBF">
        <w:rPr>
          <w:spacing w:val="-4"/>
          <w:sz w:val="28"/>
          <w:szCs w:val="28"/>
        </w:rPr>
        <w:t>t</w:t>
      </w:r>
      <w:r w:rsidRPr="00B40DBF">
        <w:rPr>
          <w:sz w:val="28"/>
          <w:szCs w:val="28"/>
        </w:rPr>
        <w:t>.</w:t>
      </w:r>
    </w:p>
    <w:p w:rsidR="00B40DBF" w:rsidRPr="00287755" w:rsidRDefault="00B40DBF" w:rsidP="00287755">
      <w:pPr>
        <w:pStyle w:val="BodyText"/>
        <w:kinsoku w:val="0"/>
        <w:overflowPunct w:val="0"/>
        <w:spacing w:before="7" w:line="276" w:lineRule="auto"/>
        <w:ind w:right="13"/>
        <w:rPr>
          <w:spacing w:val="-2"/>
          <w:sz w:val="28"/>
          <w:szCs w:val="28"/>
        </w:rPr>
      </w:pPr>
      <w:r w:rsidRPr="00B40DBF">
        <w:rPr>
          <w:spacing w:val="-20"/>
          <w:sz w:val="28"/>
          <w:szCs w:val="28"/>
        </w:rPr>
        <w:t>J</w:t>
      </w:r>
      <w:r w:rsidRPr="00B40DBF">
        <w:rPr>
          <w:spacing w:val="-8"/>
          <w:sz w:val="28"/>
          <w:szCs w:val="28"/>
        </w:rPr>
        <w:t>es</w:t>
      </w:r>
      <w:r w:rsidRPr="00B40DBF">
        <w:rPr>
          <w:spacing w:val="4"/>
          <w:sz w:val="28"/>
          <w:szCs w:val="28"/>
        </w:rPr>
        <w:t>u</w:t>
      </w:r>
      <w:r w:rsidRPr="00B40DBF">
        <w:rPr>
          <w:sz w:val="28"/>
          <w:szCs w:val="28"/>
        </w:rPr>
        <w:t>s</w:t>
      </w:r>
      <w:r w:rsidRPr="00B40DBF">
        <w:rPr>
          <w:spacing w:val="-9"/>
          <w:sz w:val="28"/>
          <w:szCs w:val="28"/>
        </w:rPr>
        <w:t xml:space="preserve"> </w:t>
      </w:r>
      <w:r w:rsidRPr="00B40DBF">
        <w:rPr>
          <w:spacing w:val="-8"/>
          <w:sz w:val="28"/>
          <w:szCs w:val="28"/>
        </w:rPr>
        <w:t>sai</w:t>
      </w:r>
      <w:r w:rsidRPr="00B40DBF">
        <w:rPr>
          <w:spacing w:val="4"/>
          <w:sz w:val="28"/>
          <w:szCs w:val="28"/>
        </w:rPr>
        <w:t>d</w:t>
      </w:r>
      <w:r w:rsidRPr="00B40DBF">
        <w:rPr>
          <w:sz w:val="28"/>
          <w:szCs w:val="28"/>
        </w:rPr>
        <w:t>,</w:t>
      </w:r>
      <w:r w:rsidRPr="00B40DBF">
        <w:rPr>
          <w:spacing w:val="-3"/>
          <w:sz w:val="28"/>
          <w:szCs w:val="28"/>
        </w:rPr>
        <w:t xml:space="preserve"> </w:t>
      </w:r>
      <w:r w:rsidRPr="00B40DBF">
        <w:rPr>
          <w:spacing w:val="-24"/>
          <w:sz w:val="28"/>
          <w:szCs w:val="28"/>
        </w:rPr>
        <w:t>“</w:t>
      </w:r>
      <w:r w:rsidRPr="00B40DBF">
        <w:rPr>
          <w:sz w:val="28"/>
          <w:szCs w:val="28"/>
        </w:rPr>
        <w:t>I</w:t>
      </w:r>
      <w:r w:rsidRPr="00B40DBF">
        <w:rPr>
          <w:spacing w:val="-9"/>
          <w:sz w:val="28"/>
          <w:szCs w:val="28"/>
        </w:rPr>
        <w:t xml:space="preserve"> </w:t>
      </w:r>
      <w:r w:rsidRPr="00B40DBF">
        <w:rPr>
          <w:spacing w:val="-8"/>
          <w:sz w:val="28"/>
          <w:szCs w:val="28"/>
        </w:rPr>
        <w:t>a</w:t>
      </w:r>
      <w:r w:rsidRPr="00B40DBF">
        <w:rPr>
          <w:sz w:val="28"/>
          <w:szCs w:val="28"/>
        </w:rPr>
        <w:t>m</w:t>
      </w:r>
      <w:r w:rsidRPr="00B40DBF">
        <w:rPr>
          <w:spacing w:val="-1"/>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wa</w:t>
      </w:r>
      <w:r w:rsidRPr="00B40DBF">
        <w:rPr>
          <w:spacing w:val="-43"/>
          <w:sz w:val="28"/>
          <w:szCs w:val="28"/>
        </w:rPr>
        <w:t>y</w:t>
      </w:r>
      <w:r w:rsidRPr="00B40DBF">
        <w:rPr>
          <w:sz w:val="28"/>
          <w:szCs w:val="28"/>
        </w:rPr>
        <w:t>,</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z w:val="28"/>
          <w:szCs w:val="28"/>
        </w:rPr>
        <w:t>tr</w:t>
      </w:r>
      <w:r w:rsidRPr="00B40DBF">
        <w:rPr>
          <w:spacing w:val="4"/>
          <w:sz w:val="28"/>
          <w:szCs w:val="28"/>
        </w:rPr>
        <w:t>u</w:t>
      </w:r>
      <w:r w:rsidRPr="00B40DBF">
        <w:rPr>
          <w:sz w:val="28"/>
          <w:szCs w:val="28"/>
        </w:rPr>
        <w:t>t</w:t>
      </w:r>
      <w:r w:rsidRPr="00B40DBF">
        <w:rPr>
          <w:spacing w:val="4"/>
          <w:sz w:val="28"/>
          <w:szCs w:val="28"/>
        </w:rPr>
        <w:t>h</w:t>
      </w:r>
      <w:r w:rsidRPr="00B40DBF">
        <w:rPr>
          <w:sz w:val="28"/>
          <w:szCs w:val="28"/>
        </w:rPr>
        <w:t>,</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li</w:t>
      </w:r>
      <w:r w:rsidRPr="00B40DBF">
        <w:rPr>
          <w:spacing w:val="-16"/>
          <w:sz w:val="28"/>
          <w:szCs w:val="28"/>
        </w:rPr>
        <w:t>f</w:t>
      </w:r>
      <w:r w:rsidRPr="00B40DBF">
        <w:rPr>
          <w:spacing w:val="-8"/>
          <w:sz w:val="28"/>
          <w:szCs w:val="28"/>
        </w:rPr>
        <w:t>e</w:t>
      </w:r>
      <w:r w:rsidRPr="00B40DBF">
        <w:rPr>
          <w:sz w:val="28"/>
          <w:szCs w:val="28"/>
        </w:rPr>
        <w:t>:</w:t>
      </w:r>
      <w:r w:rsidRPr="00B40DBF">
        <w:rPr>
          <w:spacing w:val="-9"/>
          <w:sz w:val="28"/>
          <w:szCs w:val="28"/>
        </w:rPr>
        <w:t xml:space="preserve"> </w:t>
      </w:r>
      <w:r w:rsidRPr="00B40DBF">
        <w:rPr>
          <w:spacing w:val="4"/>
          <w:sz w:val="28"/>
          <w:szCs w:val="28"/>
        </w:rPr>
        <w:t>n</w:t>
      </w:r>
      <w:r w:rsidRPr="00B40DBF">
        <w:rPr>
          <w:sz w:val="28"/>
          <w:szCs w:val="28"/>
        </w:rPr>
        <w:t>o</w:t>
      </w:r>
      <w:r w:rsidRPr="00B40DBF">
        <w:rPr>
          <w:spacing w:val="-5"/>
          <w:sz w:val="28"/>
          <w:szCs w:val="28"/>
        </w:rPr>
        <w:t xml:space="preserve"> </w:t>
      </w:r>
      <w:r w:rsidRPr="00B40DBF">
        <w:rPr>
          <w:sz w:val="28"/>
          <w:szCs w:val="28"/>
        </w:rPr>
        <w:t>m</w:t>
      </w:r>
      <w:r w:rsidRPr="00B40DBF">
        <w:rPr>
          <w:spacing w:val="-8"/>
          <w:sz w:val="28"/>
          <w:szCs w:val="28"/>
        </w:rPr>
        <w:t>a</w:t>
      </w:r>
      <w:r w:rsidRPr="00B40DBF">
        <w:rPr>
          <w:sz w:val="28"/>
          <w:szCs w:val="28"/>
        </w:rPr>
        <w:t>n</w:t>
      </w:r>
      <w:r w:rsidRPr="00B40DBF">
        <w:rPr>
          <w:spacing w:val="3"/>
          <w:sz w:val="28"/>
          <w:szCs w:val="28"/>
        </w:rPr>
        <w:t xml:space="preserve"> </w:t>
      </w:r>
      <w:r w:rsidRPr="00B40DBF">
        <w:rPr>
          <w:spacing w:val="-8"/>
          <w:sz w:val="28"/>
          <w:szCs w:val="28"/>
        </w:rPr>
        <w:t>c</w:t>
      </w:r>
      <w:r w:rsidRPr="00B40DBF">
        <w:rPr>
          <w:spacing w:val="-4"/>
          <w:sz w:val="28"/>
          <w:szCs w:val="28"/>
        </w:rPr>
        <w:t>o</w:t>
      </w:r>
      <w:r w:rsidRPr="00B40DBF">
        <w:rPr>
          <w:sz w:val="28"/>
          <w:szCs w:val="28"/>
        </w:rPr>
        <w:t>m</w:t>
      </w:r>
      <w:r w:rsidRPr="00B40DBF">
        <w:rPr>
          <w:spacing w:val="-8"/>
          <w:sz w:val="28"/>
          <w:szCs w:val="28"/>
        </w:rPr>
        <w:t>e</w:t>
      </w:r>
      <w:r w:rsidRPr="00B40DBF">
        <w:rPr>
          <w:sz w:val="28"/>
          <w:szCs w:val="28"/>
        </w:rPr>
        <w:t xml:space="preserve">th </w:t>
      </w:r>
      <w:r w:rsidRPr="00B40DBF">
        <w:rPr>
          <w:spacing w:val="4"/>
          <w:sz w:val="28"/>
          <w:szCs w:val="28"/>
        </w:rPr>
        <w:t>un</w:t>
      </w:r>
      <w:r w:rsidRPr="00B40DBF">
        <w:rPr>
          <w:sz w:val="28"/>
          <w:szCs w:val="28"/>
        </w:rPr>
        <w:t>to</w:t>
      </w:r>
      <w:r w:rsidRPr="00B40DBF">
        <w:rPr>
          <w:spacing w:val="-5"/>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Fa</w:t>
      </w:r>
      <w:r w:rsidRPr="00B40DBF">
        <w:rPr>
          <w:sz w:val="28"/>
          <w:szCs w:val="28"/>
        </w:rPr>
        <w:t>t</w:t>
      </w:r>
      <w:r w:rsidRPr="00B40DBF">
        <w:rPr>
          <w:spacing w:val="4"/>
          <w:sz w:val="28"/>
          <w:szCs w:val="28"/>
        </w:rPr>
        <w:t>h</w:t>
      </w:r>
      <w:r w:rsidRPr="00B40DBF">
        <w:rPr>
          <w:spacing w:val="-8"/>
          <w:sz w:val="28"/>
          <w:szCs w:val="28"/>
        </w:rPr>
        <w:t>e</w:t>
      </w:r>
      <w:r w:rsidRPr="00B40DBF">
        <w:rPr>
          <w:spacing w:val="-13"/>
          <w:sz w:val="28"/>
          <w:szCs w:val="28"/>
        </w:rPr>
        <w:t>r</w:t>
      </w:r>
      <w:r w:rsidRPr="00B40DBF">
        <w:rPr>
          <w:sz w:val="28"/>
          <w:szCs w:val="28"/>
        </w:rPr>
        <w:t>,</w:t>
      </w:r>
      <w:r w:rsidRPr="00B40DBF">
        <w:rPr>
          <w:spacing w:val="-3"/>
          <w:sz w:val="28"/>
          <w:szCs w:val="28"/>
        </w:rPr>
        <w:t xml:space="preserve"> </w:t>
      </w:r>
      <w:r w:rsidRPr="00B40DBF">
        <w:rPr>
          <w:sz w:val="28"/>
          <w:szCs w:val="28"/>
        </w:rPr>
        <w:t>b</w:t>
      </w:r>
      <w:r w:rsidRPr="00B40DBF">
        <w:rPr>
          <w:spacing w:val="4"/>
          <w:sz w:val="28"/>
          <w:szCs w:val="28"/>
        </w:rPr>
        <w:t>u</w:t>
      </w:r>
      <w:r w:rsidRPr="00B40DBF">
        <w:rPr>
          <w:sz w:val="28"/>
          <w:szCs w:val="28"/>
        </w:rPr>
        <w:t>t</w:t>
      </w:r>
      <w:r w:rsidRPr="00B40DBF">
        <w:rPr>
          <w:spacing w:val="-1"/>
          <w:sz w:val="28"/>
          <w:szCs w:val="28"/>
        </w:rPr>
        <w:t xml:space="preserve"> </w:t>
      </w:r>
      <w:r w:rsidRPr="00B40DBF">
        <w:rPr>
          <w:sz w:val="28"/>
          <w:szCs w:val="28"/>
        </w:rPr>
        <w:t>by</w:t>
      </w:r>
      <w:r w:rsidRPr="00B40DBF">
        <w:rPr>
          <w:spacing w:val="-13"/>
          <w:sz w:val="28"/>
          <w:szCs w:val="28"/>
        </w:rPr>
        <w:t xml:space="preserve"> </w:t>
      </w:r>
      <w:r w:rsidRPr="00B40DBF">
        <w:rPr>
          <w:sz w:val="28"/>
          <w:szCs w:val="28"/>
        </w:rPr>
        <w:t>m</w:t>
      </w:r>
      <w:r w:rsidRPr="00B40DBF">
        <w:rPr>
          <w:spacing w:val="-8"/>
          <w:sz w:val="28"/>
          <w:szCs w:val="28"/>
        </w:rPr>
        <w:t>e</w:t>
      </w:r>
      <w:r w:rsidRPr="00B40DBF">
        <w:rPr>
          <w:sz w:val="28"/>
          <w:szCs w:val="28"/>
        </w:rPr>
        <w:t>”</w:t>
      </w:r>
      <w:r w:rsidRPr="00B40DBF">
        <w:rPr>
          <w:spacing w:val="-25"/>
          <w:sz w:val="28"/>
          <w:szCs w:val="28"/>
        </w:rPr>
        <w:t xml:space="preserve"> </w:t>
      </w:r>
      <w:r w:rsidRPr="00B40DBF">
        <w:rPr>
          <w:spacing w:val="-4"/>
          <w:sz w:val="28"/>
          <w:szCs w:val="28"/>
        </w:rPr>
        <w:t>(</w:t>
      </w:r>
      <w:r w:rsidRPr="00B40DBF">
        <w:rPr>
          <w:spacing w:val="-20"/>
          <w:sz w:val="28"/>
          <w:szCs w:val="28"/>
        </w:rPr>
        <w:t>J</w:t>
      </w:r>
      <w:r w:rsidRPr="00B40DBF">
        <w:rPr>
          <w:spacing w:val="-4"/>
          <w:sz w:val="28"/>
          <w:szCs w:val="28"/>
        </w:rPr>
        <w:t>o</w:t>
      </w:r>
      <w:r w:rsidRPr="00B40DBF">
        <w:rPr>
          <w:spacing w:val="4"/>
          <w:sz w:val="28"/>
          <w:szCs w:val="28"/>
        </w:rPr>
        <w:t>h</w:t>
      </w:r>
      <w:r w:rsidRPr="00B40DBF">
        <w:rPr>
          <w:sz w:val="28"/>
          <w:szCs w:val="28"/>
        </w:rPr>
        <w:t>n</w:t>
      </w:r>
      <w:r w:rsidRPr="00B40DBF">
        <w:rPr>
          <w:spacing w:val="3"/>
          <w:sz w:val="28"/>
          <w:szCs w:val="28"/>
        </w:rPr>
        <w:t xml:space="preserve"> </w:t>
      </w:r>
      <w:r w:rsidRPr="00B40DBF">
        <w:rPr>
          <w:sz w:val="28"/>
          <w:szCs w:val="28"/>
        </w:rPr>
        <w:t>14</w:t>
      </w:r>
      <w:r w:rsidRPr="00B40DBF">
        <w:rPr>
          <w:spacing w:val="-8"/>
          <w:sz w:val="28"/>
          <w:szCs w:val="28"/>
        </w:rPr>
        <w:t>:</w:t>
      </w:r>
      <w:r w:rsidRPr="00B40DBF">
        <w:rPr>
          <w:sz w:val="28"/>
          <w:szCs w:val="28"/>
        </w:rPr>
        <w:t>6,</w:t>
      </w:r>
      <w:r w:rsidRPr="00B40DBF">
        <w:rPr>
          <w:spacing w:val="-3"/>
          <w:sz w:val="28"/>
          <w:szCs w:val="28"/>
        </w:rPr>
        <w:t xml:space="preserve"> </w:t>
      </w:r>
      <w:r w:rsidRPr="00B40DBF">
        <w:rPr>
          <w:spacing w:val="-24"/>
          <w:sz w:val="28"/>
          <w:szCs w:val="28"/>
        </w:rPr>
        <w:t>K</w:t>
      </w:r>
      <w:r w:rsidRPr="00B40DBF">
        <w:rPr>
          <w:spacing w:val="-20"/>
          <w:sz w:val="28"/>
          <w:szCs w:val="28"/>
        </w:rPr>
        <w:t>J</w:t>
      </w:r>
      <w:r w:rsidRPr="00B40DBF">
        <w:rPr>
          <w:spacing w:val="-28"/>
          <w:sz w:val="28"/>
          <w:szCs w:val="28"/>
        </w:rPr>
        <w:t>V</w:t>
      </w:r>
      <w:r w:rsidRPr="00B40DBF">
        <w:rPr>
          <w:spacing w:val="-4"/>
          <w:sz w:val="28"/>
          <w:szCs w:val="28"/>
        </w:rPr>
        <w:t>)</w:t>
      </w:r>
      <w:r w:rsidRPr="00B40DBF">
        <w:rPr>
          <w:sz w:val="28"/>
          <w:szCs w:val="28"/>
        </w:rPr>
        <w:t>.</w:t>
      </w:r>
      <w:r w:rsidRPr="00B40DBF">
        <w:rPr>
          <w:spacing w:val="-3"/>
          <w:sz w:val="28"/>
          <w:szCs w:val="28"/>
        </w:rPr>
        <w:t xml:space="preserve"> </w:t>
      </w:r>
      <w:r w:rsidRPr="00B40DBF">
        <w:rPr>
          <w:spacing w:val="-12"/>
          <w:sz w:val="28"/>
          <w:szCs w:val="28"/>
        </w:rPr>
        <w:t>G</w:t>
      </w:r>
      <w:r w:rsidRPr="00B40DBF">
        <w:rPr>
          <w:spacing w:val="-4"/>
          <w:sz w:val="28"/>
          <w:szCs w:val="28"/>
        </w:rPr>
        <w:t>o</w:t>
      </w:r>
      <w:r w:rsidRPr="00B40DBF">
        <w:rPr>
          <w:spacing w:val="4"/>
          <w:sz w:val="28"/>
          <w:szCs w:val="28"/>
        </w:rPr>
        <w:t>d</w:t>
      </w:r>
      <w:r w:rsidRPr="00B40DBF">
        <w:rPr>
          <w:spacing w:val="-59"/>
          <w:sz w:val="28"/>
          <w:szCs w:val="28"/>
        </w:rPr>
        <w:t>’</w:t>
      </w:r>
      <w:r w:rsidRPr="00B40DBF">
        <w:rPr>
          <w:sz w:val="28"/>
          <w:szCs w:val="28"/>
        </w:rPr>
        <w:t>s</w:t>
      </w:r>
      <w:r w:rsidRPr="00B40DBF">
        <w:rPr>
          <w:spacing w:val="-9"/>
          <w:sz w:val="28"/>
          <w:szCs w:val="28"/>
        </w:rPr>
        <w:t xml:space="preserve"> </w:t>
      </w:r>
      <w:r w:rsidRPr="00287755">
        <w:rPr>
          <w:spacing w:val="-2"/>
          <w:sz w:val="28"/>
          <w:szCs w:val="28"/>
        </w:rPr>
        <w:t xml:space="preserve">Word also </w:t>
      </w:r>
      <w:r w:rsidRPr="00B40DBF">
        <w:rPr>
          <w:spacing w:val="-2"/>
          <w:sz w:val="28"/>
          <w:szCs w:val="28"/>
        </w:rPr>
        <w:t>reminds</w:t>
      </w:r>
      <w:r w:rsidRPr="00287755">
        <w:rPr>
          <w:spacing w:val="-2"/>
          <w:sz w:val="28"/>
          <w:szCs w:val="28"/>
        </w:rPr>
        <w:t xml:space="preserve"> </w:t>
      </w:r>
      <w:r w:rsidRPr="00B40DBF">
        <w:rPr>
          <w:spacing w:val="-2"/>
          <w:sz w:val="28"/>
          <w:szCs w:val="28"/>
        </w:rPr>
        <w:t>us,</w:t>
      </w:r>
      <w:r w:rsidRPr="00287755">
        <w:rPr>
          <w:spacing w:val="-2"/>
          <w:sz w:val="28"/>
          <w:szCs w:val="28"/>
        </w:rPr>
        <w:t xml:space="preserve"> “</w:t>
      </w:r>
      <w:r w:rsidR="00287755" w:rsidRPr="00287755">
        <w:rPr>
          <w:spacing w:val="-2"/>
          <w:sz w:val="28"/>
          <w:szCs w:val="28"/>
        </w:rPr>
        <w:t xml:space="preserve">) </w:t>
      </w:r>
      <w:r w:rsidR="00287755" w:rsidRPr="00287755">
        <w:rPr>
          <w:spacing w:val="-2"/>
          <w:sz w:val="28"/>
          <w:szCs w:val="28"/>
        </w:rPr>
        <w:br/>
      </w:r>
      <w:r w:rsidR="00287755">
        <w:rPr>
          <w:spacing w:val="-2"/>
          <w:sz w:val="28"/>
          <w:szCs w:val="28"/>
        </w:rPr>
        <w:t>“</w:t>
      </w:r>
      <w:r w:rsidR="00287755" w:rsidRPr="00287755">
        <w:rPr>
          <w:spacing w:val="-2"/>
          <w:sz w:val="28"/>
          <w:szCs w:val="28"/>
        </w:rPr>
        <w:t>Neither is there salvation in any other: for there is none other name under heaven given among men, whereby we must be saved.</w:t>
      </w:r>
      <w:r w:rsidRPr="00287755">
        <w:rPr>
          <w:spacing w:val="-2"/>
          <w:sz w:val="28"/>
          <w:szCs w:val="28"/>
        </w:rPr>
        <w:t>”</w:t>
      </w:r>
      <w:r w:rsidR="00287755">
        <w:rPr>
          <w:spacing w:val="-2"/>
          <w:sz w:val="28"/>
          <w:szCs w:val="28"/>
        </w:rPr>
        <w:t xml:space="preserve"> </w:t>
      </w:r>
      <w:proofErr w:type="gramStart"/>
      <w:r w:rsidRPr="00287755">
        <w:rPr>
          <w:spacing w:val="-2"/>
          <w:sz w:val="28"/>
          <w:szCs w:val="28"/>
        </w:rPr>
        <w:t>(</w:t>
      </w:r>
      <w:r w:rsidR="00287755" w:rsidRPr="00287755">
        <w:rPr>
          <w:spacing w:val="-2"/>
          <w:sz w:val="28"/>
          <w:szCs w:val="28"/>
        </w:rPr>
        <w:t>Acts 4:12 (KJV</w:t>
      </w:r>
      <w:r w:rsidRPr="00287755">
        <w:rPr>
          <w:spacing w:val="-2"/>
          <w:sz w:val="28"/>
          <w:szCs w:val="28"/>
        </w:rPr>
        <w:t>).</w:t>
      </w:r>
      <w:proofErr w:type="gramEnd"/>
    </w:p>
    <w:p w:rsidR="00B40DBF" w:rsidRPr="00B40DBF" w:rsidRDefault="00B40DBF" w:rsidP="00B40DBF">
      <w:pPr>
        <w:pStyle w:val="BodyText"/>
        <w:kinsoku w:val="0"/>
        <w:overflowPunct w:val="0"/>
        <w:spacing w:before="7" w:line="276" w:lineRule="auto"/>
        <w:ind w:right="15"/>
        <w:jc w:val="both"/>
        <w:rPr>
          <w:spacing w:val="-3"/>
          <w:sz w:val="28"/>
          <w:szCs w:val="28"/>
        </w:rPr>
      </w:pPr>
      <w:r w:rsidRPr="00B40DBF">
        <w:rPr>
          <w:spacing w:val="-2"/>
          <w:sz w:val="28"/>
          <w:szCs w:val="28"/>
        </w:rPr>
        <w:t>When</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2"/>
          <w:sz w:val="28"/>
          <w:szCs w:val="28"/>
        </w:rPr>
        <w:t>spoke</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7"/>
          <w:sz w:val="28"/>
          <w:szCs w:val="28"/>
        </w:rPr>
        <w:t>several</w:t>
      </w:r>
      <w:r w:rsidRPr="00B40DBF">
        <w:rPr>
          <w:spacing w:val="-9"/>
          <w:sz w:val="28"/>
          <w:szCs w:val="28"/>
        </w:rPr>
        <w:t xml:space="preserve"> </w:t>
      </w:r>
      <w:r w:rsidRPr="00B40DBF">
        <w:rPr>
          <w:sz w:val="28"/>
          <w:szCs w:val="28"/>
        </w:rPr>
        <w:t>hundred</w:t>
      </w:r>
      <w:r w:rsidRPr="00B40DBF">
        <w:rPr>
          <w:spacing w:val="3"/>
          <w:sz w:val="28"/>
          <w:szCs w:val="28"/>
        </w:rPr>
        <w:t xml:space="preserve"> </w:t>
      </w:r>
      <w:r w:rsidRPr="00B40DBF">
        <w:rPr>
          <w:spacing w:val="-1"/>
          <w:sz w:val="28"/>
          <w:szCs w:val="28"/>
        </w:rPr>
        <w:t>students</w:t>
      </w:r>
      <w:r w:rsidRPr="00B40DBF">
        <w:rPr>
          <w:spacing w:val="-9"/>
          <w:sz w:val="28"/>
          <w:szCs w:val="28"/>
        </w:rPr>
        <w:t xml:space="preserve"> </w:t>
      </w:r>
      <w:r w:rsidRPr="00B40DBF">
        <w:rPr>
          <w:spacing w:val="-4"/>
          <w:sz w:val="28"/>
          <w:szCs w:val="28"/>
        </w:rPr>
        <w:t>at</w:t>
      </w:r>
      <w:r w:rsidRPr="00B40DBF">
        <w:rPr>
          <w:spacing w:val="-1"/>
          <w:sz w:val="28"/>
          <w:szCs w:val="28"/>
        </w:rPr>
        <w:t xml:space="preserve"> </w:t>
      </w:r>
      <w:r w:rsidRPr="00B40DBF">
        <w:rPr>
          <w:spacing w:val="-4"/>
          <w:sz w:val="28"/>
          <w:szCs w:val="28"/>
        </w:rPr>
        <w:t>an</w:t>
      </w:r>
      <w:r w:rsidRPr="00B40DBF">
        <w:rPr>
          <w:spacing w:val="3"/>
          <w:sz w:val="28"/>
          <w:szCs w:val="28"/>
        </w:rPr>
        <w:t xml:space="preserve"> </w:t>
      </w:r>
      <w:r w:rsidRPr="00B40DBF">
        <w:rPr>
          <w:spacing w:val="-7"/>
          <w:sz w:val="28"/>
          <w:szCs w:val="28"/>
        </w:rPr>
        <w:t>evangelistic</w:t>
      </w:r>
      <w:r w:rsidRPr="00B40DBF">
        <w:rPr>
          <w:spacing w:val="27"/>
          <w:sz w:val="28"/>
          <w:szCs w:val="28"/>
        </w:rPr>
        <w:t xml:space="preserve"> </w:t>
      </w:r>
      <w:r w:rsidRPr="00B40DBF">
        <w:rPr>
          <w:spacing w:val="-5"/>
          <w:sz w:val="28"/>
          <w:szCs w:val="28"/>
        </w:rPr>
        <w:t>event</w:t>
      </w:r>
      <w:r w:rsidRPr="00B40DBF">
        <w:rPr>
          <w:spacing w:val="-1"/>
          <w:sz w:val="28"/>
          <w:szCs w:val="28"/>
        </w:rPr>
        <w:t xml:space="preserve"> </w:t>
      </w:r>
      <w:r w:rsidRPr="00B40DBF">
        <w:rPr>
          <w:spacing w:val="-4"/>
          <w:sz w:val="28"/>
          <w:szCs w:val="28"/>
        </w:rPr>
        <w:t>in</w:t>
      </w:r>
      <w:r w:rsidRPr="00B40DBF">
        <w:rPr>
          <w:spacing w:val="3"/>
          <w:sz w:val="28"/>
          <w:szCs w:val="28"/>
        </w:rPr>
        <w:t xml:space="preserve"> </w:t>
      </w:r>
      <w:r w:rsidRPr="00B40DBF">
        <w:rPr>
          <w:spacing w:val="-5"/>
          <w:sz w:val="28"/>
          <w:szCs w:val="28"/>
        </w:rPr>
        <w:t>Minnesota,</w:t>
      </w:r>
      <w:r w:rsidRPr="00B40DBF">
        <w:rPr>
          <w:spacing w:val="-2"/>
          <w:sz w:val="28"/>
          <w:szCs w:val="28"/>
        </w:rPr>
        <w:t xml:space="preserve"> </w:t>
      </w:r>
      <w:r w:rsidRPr="00B40DBF">
        <w:rPr>
          <w:spacing w:val="-7"/>
          <w:sz w:val="28"/>
          <w:szCs w:val="28"/>
        </w:rPr>
        <w:t>several</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1"/>
          <w:sz w:val="28"/>
          <w:szCs w:val="28"/>
        </w:rPr>
        <w:t>them</w:t>
      </w:r>
      <w:r w:rsidRPr="00B40DBF">
        <w:rPr>
          <w:sz w:val="28"/>
          <w:szCs w:val="28"/>
        </w:rPr>
        <w:t xml:space="preserve"> </w:t>
      </w:r>
      <w:r w:rsidRPr="00B40DBF">
        <w:rPr>
          <w:spacing w:val="-5"/>
          <w:sz w:val="28"/>
          <w:szCs w:val="28"/>
        </w:rPr>
        <w:t>gathered</w:t>
      </w:r>
      <w:r w:rsidRPr="00B40DBF">
        <w:rPr>
          <w:spacing w:val="3"/>
          <w:sz w:val="28"/>
          <w:szCs w:val="28"/>
        </w:rPr>
        <w:t xml:space="preserve"> </w:t>
      </w:r>
      <w:r w:rsidRPr="00B40DBF">
        <w:rPr>
          <w:spacing w:val="-6"/>
          <w:sz w:val="28"/>
          <w:szCs w:val="28"/>
        </w:rPr>
        <w:t>afterward</w:t>
      </w:r>
      <w:r w:rsidRPr="00B40DBF">
        <w:rPr>
          <w:spacing w:val="3"/>
          <w:sz w:val="28"/>
          <w:szCs w:val="28"/>
        </w:rPr>
        <w:t xml:space="preserve"> </w:t>
      </w:r>
      <w:r w:rsidRPr="00B40DBF">
        <w:rPr>
          <w:sz w:val="28"/>
          <w:szCs w:val="28"/>
        </w:rPr>
        <w:t>to</w:t>
      </w:r>
      <w:r w:rsidRPr="00B40DBF">
        <w:rPr>
          <w:spacing w:val="-4"/>
          <w:sz w:val="28"/>
          <w:szCs w:val="28"/>
        </w:rPr>
        <w:t xml:space="preserve"> </w:t>
      </w:r>
      <w:r w:rsidRPr="00B40DBF">
        <w:rPr>
          <w:spacing w:val="-6"/>
          <w:sz w:val="28"/>
          <w:szCs w:val="28"/>
        </w:rPr>
        <w:t>ask</w:t>
      </w:r>
      <w:r w:rsidRPr="00B40DBF">
        <w:rPr>
          <w:spacing w:val="-1"/>
          <w:sz w:val="28"/>
          <w:szCs w:val="28"/>
        </w:rPr>
        <w:t xml:space="preserve"> </w:t>
      </w:r>
      <w:r w:rsidR="00287755">
        <w:rPr>
          <w:spacing w:val="-3"/>
          <w:sz w:val="28"/>
          <w:szCs w:val="28"/>
        </w:rPr>
        <w:t>ques</w:t>
      </w:r>
      <w:r w:rsidRPr="00B40DBF">
        <w:rPr>
          <w:spacing w:val="-3"/>
          <w:sz w:val="28"/>
          <w:szCs w:val="28"/>
        </w:rPr>
        <w:t xml:space="preserve">tions. </w:t>
      </w:r>
      <w:r w:rsidRPr="00B40DBF">
        <w:rPr>
          <w:spacing w:val="-14"/>
          <w:sz w:val="28"/>
          <w:szCs w:val="28"/>
        </w:rPr>
        <w:t>As</w:t>
      </w:r>
      <w:r w:rsidRPr="00B40DBF">
        <w:rPr>
          <w:spacing w:val="-9"/>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counseled</w:t>
      </w:r>
      <w:r w:rsidRPr="00B40DBF">
        <w:rPr>
          <w:spacing w:val="3"/>
          <w:sz w:val="28"/>
          <w:szCs w:val="28"/>
        </w:rPr>
        <w:t xml:space="preserve"> </w:t>
      </w:r>
      <w:r w:rsidRPr="00B40DBF">
        <w:rPr>
          <w:spacing w:val="-1"/>
          <w:sz w:val="28"/>
          <w:szCs w:val="28"/>
        </w:rPr>
        <w:t>them,</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noticed</w:t>
      </w:r>
      <w:r w:rsidRPr="00B40DBF">
        <w:rPr>
          <w:spacing w:val="3"/>
          <w:sz w:val="28"/>
          <w:szCs w:val="28"/>
        </w:rPr>
        <w:t xml:space="preserve"> </w:t>
      </w:r>
      <w:r w:rsidRPr="00B40DBF">
        <w:rPr>
          <w:spacing w:val="-4"/>
          <w:sz w:val="28"/>
          <w:szCs w:val="28"/>
        </w:rPr>
        <w:t>an</w:t>
      </w:r>
      <w:r w:rsidRPr="00B40DBF">
        <w:rPr>
          <w:spacing w:val="3"/>
          <w:sz w:val="28"/>
          <w:szCs w:val="28"/>
        </w:rPr>
        <w:t xml:space="preserve"> </w:t>
      </w:r>
      <w:r w:rsidRPr="00B40DBF">
        <w:rPr>
          <w:spacing w:val="-3"/>
          <w:sz w:val="28"/>
          <w:szCs w:val="28"/>
        </w:rPr>
        <w:t>angry</w:t>
      </w:r>
      <w:r w:rsidRPr="00B40DBF">
        <w:rPr>
          <w:spacing w:val="-13"/>
          <w:sz w:val="28"/>
          <w:szCs w:val="28"/>
        </w:rPr>
        <w:t xml:space="preserve"> </w:t>
      </w:r>
      <w:r w:rsidRPr="00B40DBF">
        <w:rPr>
          <w:spacing w:val="-2"/>
          <w:sz w:val="28"/>
          <w:szCs w:val="28"/>
        </w:rPr>
        <w:t>young</w:t>
      </w:r>
      <w:r w:rsidRPr="00B40DBF">
        <w:rPr>
          <w:spacing w:val="-13"/>
          <w:sz w:val="28"/>
          <w:szCs w:val="28"/>
        </w:rPr>
        <w:t xml:space="preserve"> </w:t>
      </w:r>
      <w:r w:rsidRPr="00B40DBF">
        <w:rPr>
          <w:spacing w:val="-1"/>
          <w:sz w:val="28"/>
          <w:szCs w:val="28"/>
        </w:rPr>
        <w:t xml:space="preserve">student </w:t>
      </w:r>
      <w:r w:rsidRPr="00B40DBF">
        <w:rPr>
          <w:spacing w:val="-6"/>
          <w:sz w:val="28"/>
          <w:szCs w:val="28"/>
        </w:rPr>
        <w:t>from</w:t>
      </w:r>
      <w:r w:rsidRPr="00B40DBF">
        <w:rPr>
          <w:spacing w:val="29"/>
          <w:sz w:val="28"/>
          <w:szCs w:val="28"/>
        </w:rPr>
        <w:t xml:space="preserve"> </w:t>
      </w:r>
      <w:r w:rsidRPr="00B40DBF">
        <w:rPr>
          <w:spacing w:val="-2"/>
          <w:sz w:val="28"/>
          <w:szCs w:val="28"/>
        </w:rPr>
        <w:t>India</w:t>
      </w:r>
      <w:r w:rsidRPr="00B40DBF">
        <w:rPr>
          <w:spacing w:val="-9"/>
          <w:sz w:val="28"/>
          <w:szCs w:val="28"/>
        </w:rPr>
        <w:t xml:space="preserve"> </w:t>
      </w:r>
      <w:r w:rsidRPr="00B40DBF">
        <w:rPr>
          <w:spacing w:val="-3"/>
          <w:sz w:val="28"/>
          <w:szCs w:val="28"/>
        </w:rPr>
        <w:t>impatiently</w:t>
      </w:r>
      <w:r w:rsidRPr="00B40DBF">
        <w:rPr>
          <w:spacing w:val="-13"/>
          <w:sz w:val="28"/>
          <w:szCs w:val="28"/>
        </w:rPr>
        <w:t xml:space="preserve"> </w:t>
      </w:r>
      <w:r w:rsidRPr="00B40DBF">
        <w:rPr>
          <w:spacing w:val="-3"/>
          <w:sz w:val="28"/>
          <w:szCs w:val="28"/>
        </w:rPr>
        <w:t>pacing</w:t>
      </w:r>
      <w:r w:rsidRPr="00B40DBF">
        <w:rPr>
          <w:spacing w:val="-13"/>
          <w:sz w:val="28"/>
          <w:szCs w:val="28"/>
        </w:rPr>
        <w:t xml:space="preserve"> </w:t>
      </w:r>
      <w:r w:rsidRPr="00B40DBF">
        <w:rPr>
          <w:spacing w:val="-4"/>
          <w:sz w:val="28"/>
          <w:szCs w:val="28"/>
        </w:rPr>
        <w:t>back</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3"/>
          <w:sz w:val="28"/>
          <w:szCs w:val="28"/>
        </w:rPr>
        <w:t>forth.</w:t>
      </w:r>
    </w:p>
    <w:p w:rsidR="00B40DBF" w:rsidRPr="00B40DBF" w:rsidRDefault="00B40DBF" w:rsidP="00B40DBF">
      <w:pPr>
        <w:pStyle w:val="BodyText"/>
        <w:kinsoku w:val="0"/>
        <w:overflowPunct w:val="0"/>
        <w:spacing w:line="276" w:lineRule="auto"/>
        <w:ind w:right="30"/>
        <w:jc w:val="both"/>
        <w:rPr>
          <w:spacing w:val="-3"/>
          <w:sz w:val="28"/>
          <w:szCs w:val="28"/>
        </w:rPr>
      </w:pPr>
      <w:r w:rsidRPr="00B40DBF">
        <w:rPr>
          <w:spacing w:val="-2"/>
          <w:sz w:val="28"/>
          <w:szCs w:val="28"/>
        </w:rPr>
        <w:t>When</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7"/>
          <w:sz w:val="28"/>
          <w:szCs w:val="28"/>
        </w:rPr>
        <w:t>finally</w:t>
      </w:r>
      <w:r w:rsidRPr="00B40DBF">
        <w:rPr>
          <w:spacing w:val="-13"/>
          <w:sz w:val="28"/>
          <w:szCs w:val="28"/>
        </w:rPr>
        <w:t xml:space="preserve"> </w:t>
      </w:r>
      <w:r w:rsidRPr="00B40DBF">
        <w:rPr>
          <w:spacing w:val="-6"/>
          <w:sz w:val="28"/>
          <w:szCs w:val="28"/>
        </w:rPr>
        <w:t>was</w:t>
      </w:r>
      <w:r w:rsidRPr="00B40DBF">
        <w:rPr>
          <w:spacing w:val="-9"/>
          <w:sz w:val="28"/>
          <w:szCs w:val="28"/>
        </w:rPr>
        <w:t xml:space="preserve"> </w:t>
      </w:r>
      <w:r w:rsidRPr="00B40DBF">
        <w:rPr>
          <w:spacing w:val="-4"/>
          <w:sz w:val="28"/>
          <w:szCs w:val="28"/>
        </w:rPr>
        <w:t>able</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4"/>
          <w:sz w:val="28"/>
          <w:szCs w:val="28"/>
        </w:rPr>
        <w:t>interact</w:t>
      </w:r>
      <w:r w:rsidRPr="00B40DBF">
        <w:rPr>
          <w:spacing w:val="-1"/>
          <w:sz w:val="28"/>
          <w:szCs w:val="28"/>
        </w:rPr>
        <w:t xml:space="preserve"> </w:t>
      </w:r>
      <w:r w:rsidRPr="00B40DBF">
        <w:rPr>
          <w:spacing w:val="-4"/>
          <w:sz w:val="28"/>
          <w:szCs w:val="28"/>
        </w:rPr>
        <w:t>with</w:t>
      </w:r>
      <w:r w:rsidRPr="00B40DBF">
        <w:rPr>
          <w:spacing w:val="3"/>
          <w:sz w:val="28"/>
          <w:szCs w:val="28"/>
        </w:rPr>
        <w:t xml:space="preserve"> </w:t>
      </w:r>
      <w:r w:rsidRPr="00B40DBF">
        <w:rPr>
          <w:spacing w:val="-1"/>
          <w:sz w:val="28"/>
          <w:szCs w:val="28"/>
        </w:rPr>
        <w:t>him,</w:t>
      </w:r>
      <w:r w:rsidRPr="00B40DBF">
        <w:rPr>
          <w:spacing w:val="-3"/>
          <w:sz w:val="28"/>
          <w:szCs w:val="28"/>
        </w:rPr>
        <w:t xml:space="preserve"> </w:t>
      </w:r>
      <w:r w:rsidRPr="00B40DBF">
        <w:rPr>
          <w:spacing w:val="2"/>
          <w:sz w:val="28"/>
          <w:szCs w:val="28"/>
        </w:rPr>
        <w:t>he</w:t>
      </w:r>
      <w:r w:rsidRPr="00B40DBF">
        <w:rPr>
          <w:spacing w:val="-9"/>
          <w:sz w:val="28"/>
          <w:szCs w:val="28"/>
        </w:rPr>
        <w:t xml:space="preserve"> </w:t>
      </w:r>
      <w:r w:rsidRPr="00B40DBF">
        <w:rPr>
          <w:spacing w:val="-5"/>
          <w:sz w:val="28"/>
          <w:szCs w:val="28"/>
        </w:rPr>
        <w:t>practically</w:t>
      </w:r>
      <w:r w:rsidRPr="00B40DBF">
        <w:rPr>
          <w:spacing w:val="29"/>
          <w:sz w:val="28"/>
          <w:szCs w:val="28"/>
        </w:rPr>
        <w:t xml:space="preserve"> </w:t>
      </w:r>
      <w:r w:rsidRPr="00B40DBF">
        <w:rPr>
          <w:spacing w:val="-8"/>
          <w:sz w:val="28"/>
          <w:szCs w:val="28"/>
        </w:rPr>
        <w:t>ex</w:t>
      </w:r>
      <w:r w:rsidRPr="00B40DBF">
        <w:rPr>
          <w:spacing w:val="4"/>
          <w:sz w:val="28"/>
          <w:szCs w:val="28"/>
        </w:rPr>
        <w:t>p</w:t>
      </w:r>
      <w:r w:rsidRPr="00B40DBF">
        <w:rPr>
          <w:spacing w:val="-8"/>
          <w:sz w:val="28"/>
          <w:szCs w:val="28"/>
        </w:rPr>
        <w:t>l</w:t>
      </w:r>
      <w:r w:rsidRPr="00B40DBF">
        <w:rPr>
          <w:spacing w:val="-4"/>
          <w:sz w:val="28"/>
          <w:szCs w:val="28"/>
        </w:rPr>
        <w:t>o</w:t>
      </w:r>
      <w:r w:rsidRPr="00B40DBF">
        <w:rPr>
          <w:spacing w:val="4"/>
          <w:sz w:val="28"/>
          <w:szCs w:val="28"/>
        </w:rPr>
        <w:t>d</w:t>
      </w:r>
      <w:r w:rsidRPr="00B40DBF">
        <w:rPr>
          <w:spacing w:val="-8"/>
          <w:sz w:val="28"/>
          <w:szCs w:val="28"/>
        </w:rPr>
        <w:t>e</w:t>
      </w:r>
      <w:r w:rsidRPr="00B40DBF">
        <w:rPr>
          <w:sz w:val="28"/>
          <w:szCs w:val="28"/>
        </w:rPr>
        <w:t>d</w:t>
      </w:r>
      <w:r w:rsidRPr="00B40DBF">
        <w:rPr>
          <w:spacing w:val="3"/>
          <w:sz w:val="28"/>
          <w:szCs w:val="28"/>
        </w:rPr>
        <w:t xml:space="preserve"> </w:t>
      </w:r>
      <w:r w:rsidRPr="00B40DBF">
        <w:rPr>
          <w:spacing w:val="-8"/>
          <w:sz w:val="28"/>
          <w:szCs w:val="28"/>
        </w:rPr>
        <w:t>a</w:t>
      </w:r>
      <w:r w:rsidRPr="00B40DBF">
        <w:rPr>
          <w:sz w:val="28"/>
          <w:szCs w:val="28"/>
        </w:rPr>
        <w:t>t</w:t>
      </w:r>
      <w:r w:rsidRPr="00B40DBF">
        <w:rPr>
          <w:spacing w:val="-1"/>
          <w:sz w:val="28"/>
          <w:szCs w:val="28"/>
        </w:rPr>
        <w:t xml:space="preserve"> </w:t>
      </w:r>
      <w:r w:rsidRPr="00B40DBF">
        <w:rPr>
          <w:sz w:val="28"/>
          <w:szCs w:val="28"/>
        </w:rPr>
        <w:t>m</w:t>
      </w:r>
      <w:r w:rsidRPr="00B40DBF">
        <w:rPr>
          <w:spacing w:val="-8"/>
          <w:sz w:val="28"/>
          <w:szCs w:val="28"/>
        </w:rPr>
        <w:t>e</w:t>
      </w:r>
      <w:r w:rsidRPr="00B40DBF">
        <w:rPr>
          <w:sz w:val="28"/>
          <w:szCs w:val="28"/>
        </w:rPr>
        <w:t>.</w:t>
      </w:r>
      <w:r w:rsidRPr="00B40DBF">
        <w:rPr>
          <w:spacing w:val="-3"/>
          <w:sz w:val="28"/>
          <w:szCs w:val="28"/>
        </w:rPr>
        <w:t xml:space="preserve"> </w:t>
      </w:r>
      <w:r w:rsidRPr="00B40DBF">
        <w:rPr>
          <w:spacing w:val="-24"/>
          <w:sz w:val="28"/>
          <w:szCs w:val="28"/>
        </w:rPr>
        <w:t>“</w:t>
      </w:r>
      <w:r w:rsidRPr="00B40DBF">
        <w:rPr>
          <w:sz w:val="28"/>
          <w:szCs w:val="28"/>
        </w:rPr>
        <w:t>I</w:t>
      </w:r>
      <w:r w:rsidRPr="00B40DBF">
        <w:rPr>
          <w:spacing w:val="-9"/>
          <w:sz w:val="28"/>
          <w:szCs w:val="28"/>
        </w:rPr>
        <w:t xml:space="preserve"> </w:t>
      </w:r>
      <w:r w:rsidRPr="00B40DBF">
        <w:rPr>
          <w:spacing w:val="-2"/>
          <w:sz w:val="28"/>
          <w:szCs w:val="28"/>
        </w:rPr>
        <w:t>r</w:t>
      </w:r>
      <w:r w:rsidRPr="00B40DBF">
        <w:rPr>
          <w:spacing w:val="-8"/>
          <w:sz w:val="28"/>
          <w:szCs w:val="28"/>
        </w:rPr>
        <w:t>ese</w:t>
      </w:r>
      <w:r w:rsidRPr="00B40DBF">
        <w:rPr>
          <w:spacing w:val="4"/>
          <w:sz w:val="28"/>
          <w:szCs w:val="28"/>
        </w:rPr>
        <w:t>n</w:t>
      </w:r>
      <w:r w:rsidRPr="00B40DBF">
        <w:rPr>
          <w:sz w:val="28"/>
          <w:szCs w:val="28"/>
        </w:rPr>
        <w:t>t</w:t>
      </w:r>
      <w:r w:rsidRPr="00B40DBF">
        <w:rPr>
          <w:spacing w:val="-1"/>
          <w:sz w:val="28"/>
          <w:szCs w:val="28"/>
        </w:rPr>
        <w:t xml:space="preserve"> </w:t>
      </w:r>
      <w:r w:rsidRPr="00B40DBF">
        <w:rPr>
          <w:spacing w:val="-12"/>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w:t>
      </w:r>
      <w:r w:rsidRPr="00B40DBF">
        <w:rPr>
          <w:spacing w:val="-8"/>
          <w:sz w:val="28"/>
          <w:szCs w:val="28"/>
        </w:rPr>
        <w:t>ia</w:t>
      </w:r>
      <w:r w:rsidRPr="00B40DBF">
        <w:rPr>
          <w:spacing w:val="4"/>
          <w:sz w:val="28"/>
          <w:szCs w:val="28"/>
        </w:rPr>
        <w:t>n</w:t>
      </w:r>
      <w:r w:rsidRPr="00B40DBF">
        <w:rPr>
          <w:spacing w:val="-8"/>
          <w:sz w:val="28"/>
          <w:szCs w:val="28"/>
        </w:rPr>
        <w:t>s</w:t>
      </w:r>
      <w:r w:rsidRPr="00B40DBF">
        <w:rPr>
          <w:spacing w:val="-16"/>
          <w:sz w:val="28"/>
          <w:szCs w:val="28"/>
        </w:rPr>
        <w:t>!</w:t>
      </w:r>
      <w:r w:rsidRPr="00B40DBF">
        <w:rPr>
          <w:sz w:val="28"/>
          <w:szCs w:val="28"/>
        </w:rPr>
        <w:t>”</w:t>
      </w:r>
      <w:r w:rsidRPr="00B40DBF">
        <w:rPr>
          <w:spacing w:val="-25"/>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s</w:t>
      </w:r>
      <w:r w:rsidRPr="00B40DBF">
        <w:rPr>
          <w:spacing w:val="4"/>
          <w:sz w:val="28"/>
          <w:szCs w:val="28"/>
        </w:rPr>
        <w:t>p</w:t>
      </w:r>
      <w:r w:rsidRPr="00B40DBF">
        <w:rPr>
          <w:spacing w:val="-8"/>
          <w:sz w:val="28"/>
          <w:szCs w:val="28"/>
        </w:rPr>
        <w:t>a</w:t>
      </w:r>
      <w:r w:rsidRPr="00B40DBF">
        <w:rPr>
          <w:sz w:val="28"/>
          <w:szCs w:val="28"/>
        </w:rPr>
        <w:t>t</w:t>
      </w:r>
      <w:r w:rsidRPr="00B40DBF">
        <w:rPr>
          <w:spacing w:val="-1"/>
          <w:sz w:val="28"/>
          <w:szCs w:val="28"/>
        </w:rPr>
        <w:t xml:space="preserve"> </w:t>
      </w:r>
      <w:r w:rsidRPr="00B40DBF">
        <w:rPr>
          <w:spacing w:val="-4"/>
          <w:sz w:val="28"/>
          <w:szCs w:val="28"/>
        </w:rPr>
        <w:t>o</w:t>
      </w:r>
      <w:r w:rsidRPr="00B40DBF">
        <w:rPr>
          <w:spacing w:val="4"/>
          <w:sz w:val="28"/>
          <w:szCs w:val="28"/>
        </w:rPr>
        <w:t>u</w:t>
      </w:r>
      <w:r w:rsidRPr="00B40DBF">
        <w:rPr>
          <w:sz w:val="28"/>
          <w:szCs w:val="28"/>
        </w:rPr>
        <w:t>t.</w:t>
      </w:r>
      <w:r w:rsidRPr="00B40DBF">
        <w:rPr>
          <w:spacing w:val="-3"/>
          <w:sz w:val="28"/>
          <w:szCs w:val="28"/>
        </w:rPr>
        <w:t xml:space="preserve"> </w:t>
      </w:r>
      <w:r w:rsidRPr="00B40DBF">
        <w:rPr>
          <w:spacing w:val="-24"/>
          <w:sz w:val="28"/>
          <w:szCs w:val="28"/>
        </w:rPr>
        <w:t>“</w:t>
      </w:r>
      <w:r w:rsidRPr="00B40DBF">
        <w:rPr>
          <w:spacing w:val="-60"/>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pacing w:val="-8"/>
          <w:sz w:val="28"/>
          <w:szCs w:val="28"/>
        </w:rPr>
        <w:t>a</w:t>
      </w:r>
      <w:r w:rsidRPr="00B40DBF">
        <w:rPr>
          <w:spacing w:val="-2"/>
          <w:sz w:val="28"/>
          <w:szCs w:val="28"/>
        </w:rPr>
        <w:t>r</w:t>
      </w:r>
      <w:r w:rsidRPr="00B40DBF">
        <w:rPr>
          <w:sz w:val="28"/>
          <w:szCs w:val="28"/>
        </w:rPr>
        <w:t xml:space="preserve">e </w:t>
      </w:r>
      <w:r w:rsidRPr="00B40DBF">
        <w:rPr>
          <w:spacing w:val="-8"/>
          <w:sz w:val="28"/>
          <w:szCs w:val="28"/>
        </w:rPr>
        <w:t>a</w:t>
      </w:r>
      <w:r w:rsidRPr="00B40DBF">
        <w:rPr>
          <w:sz w:val="28"/>
          <w:szCs w:val="28"/>
        </w:rPr>
        <w:t>r</w:t>
      </w:r>
      <w:r w:rsidRPr="00B40DBF">
        <w:rPr>
          <w:spacing w:val="-4"/>
          <w:sz w:val="28"/>
          <w:szCs w:val="28"/>
        </w:rPr>
        <w:t>ro</w:t>
      </w:r>
      <w:r w:rsidRPr="00B40DBF">
        <w:rPr>
          <w:spacing w:val="-12"/>
          <w:sz w:val="28"/>
          <w:szCs w:val="28"/>
        </w:rPr>
        <w:t>g</w:t>
      </w:r>
      <w:r w:rsidRPr="00B40DBF">
        <w:rPr>
          <w:spacing w:val="-8"/>
          <w:sz w:val="28"/>
          <w:szCs w:val="28"/>
        </w:rPr>
        <w:t>a</w:t>
      </w:r>
      <w:r w:rsidRPr="00B40DBF">
        <w:rPr>
          <w:spacing w:val="4"/>
          <w:sz w:val="28"/>
          <w:szCs w:val="28"/>
        </w:rPr>
        <w:t>n</w:t>
      </w:r>
      <w:r w:rsidRPr="00B40DBF">
        <w:rPr>
          <w:sz w:val="28"/>
          <w:szCs w:val="28"/>
        </w:rPr>
        <w:t>t,</w:t>
      </w:r>
      <w:r w:rsidRPr="00B40DBF">
        <w:rPr>
          <w:spacing w:val="-3"/>
          <w:sz w:val="28"/>
          <w:szCs w:val="28"/>
        </w:rPr>
        <w:t xml:space="preserve"> </w:t>
      </w:r>
      <w:r w:rsidRPr="00B40DBF">
        <w:rPr>
          <w:spacing w:val="4"/>
          <w:sz w:val="28"/>
          <w:szCs w:val="28"/>
        </w:rPr>
        <w:t>n</w:t>
      </w:r>
      <w:r w:rsidRPr="00B40DBF">
        <w:rPr>
          <w:spacing w:val="-8"/>
          <w:sz w:val="28"/>
          <w:szCs w:val="28"/>
        </w:rPr>
        <w:t>a</w:t>
      </w:r>
      <w:r w:rsidRPr="00B40DBF">
        <w:rPr>
          <w:sz w:val="28"/>
          <w:szCs w:val="28"/>
        </w:rPr>
        <w:t>r</w:t>
      </w:r>
      <w:r w:rsidRPr="00B40DBF">
        <w:rPr>
          <w:spacing w:val="-4"/>
          <w:sz w:val="28"/>
          <w:szCs w:val="28"/>
        </w:rPr>
        <w:t>ro</w:t>
      </w:r>
      <w:r w:rsidRPr="00B40DBF">
        <w:rPr>
          <w:spacing w:val="-34"/>
          <w:sz w:val="28"/>
          <w:szCs w:val="28"/>
        </w:rPr>
        <w:t>w</w:t>
      </w:r>
      <w:r w:rsidRPr="00B40DBF">
        <w:rPr>
          <w:sz w:val="28"/>
          <w:szCs w:val="28"/>
        </w:rPr>
        <w:t>,</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4"/>
          <w:sz w:val="28"/>
          <w:szCs w:val="28"/>
        </w:rPr>
        <w:t xml:space="preserve"> </w:t>
      </w:r>
      <w:r w:rsidRPr="00B40DBF">
        <w:rPr>
          <w:sz w:val="28"/>
          <w:szCs w:val="28"/>
        </w:rPr>
        <w:t>b</w:t>
      </w:r>
      <w:r w:rsidRPr="00B40DBF">
        <w:rPr>
          <w:spacing w:val="-8"/>
          <w:sz w:val="28"/>
          <w:szCs w:val="28"/>
        </w:rPr>
        <w:t>i</w:t>
      </w:r>
      <w:r w:rsidRPr="00B40DBF">
        <w:rPr>
          <w:spacing w:val="-12"/>
          <w:sz w:val="28"/>
          <w:szCs w:val="28"/>
        </w:rPr>
        <w:t>g</w:t>
      </w:r>
      <w:r w:rsidRPr="00B40DBF">
        <w:rPr>
          <w:spacing w:val="-4"/>
          <w:sz w:val="28"/>
          <w:szCs w:val="28"/>
        </w:rPr>
        <w:t>o</w:t>
      </w:r>
      <w:r w:rsidRPr="00B40DBF">
        <w:rPr>
          <w:sz w:val="28"/>
          <w:szCs w:val="28"/>
        </w:rPr>
        <w:t>t</w:t>
      </w:r>
      <w:r w:rsidRPr="00B40DBF">
        <w:rPr>
          <w:spacing w:val="-8"/>
          <w:sz w:val="28"/>
          <w:szCs w:val="28"/>
        </w:rPr>
        <w:t>e</w:t>
      </w:r>
      <w:r w:rsidRPr="00B40DBF">
        <w:rPr>
          <w:spacing w:val="4"/>
          <w:sz w:val="28"/>
          <w:szCs w:val="28"/>
        </w:rPr>
        <w:t>d</w:t>
      </w:r>
      <w:r w:rsidRPr="00B40DBF">
        <w:rPr>
          <w:sz w:val="28"/>
          <w:szCs w:val="28"/>
        </w:rPr>
        <w:t>.</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8"/>
          <w:sz w:val="28"/>
          <w:szCs w:val="28"/>
        </w:rPr>
        <w:t>a</w:t>
      </w:r>
      <w:r w:rsidRPr="00B40DBF">
        <w:rPr>
          <w:sz w:val="28"/>
          <w:szCs w:val="28"/>
        </w:rPr>
        <w:t>m a</w:t>
      </w:r>
      <w:r w:rsidRPr="00B40DBF">
        <w:rPr>
          <w:spacing w:val="-9"/>
          <w:sz w:val="28"/>
          <w:szCs w:val="28"/>
        </w:rPr>
        <w:t xml:space="preserve"> </w:t>
      </w:r>
      <w:r w:rsidRPr="00B40DBF">
        <w:rPr>
          <w:spacing w:val="-4"/>
          <w:sz w:val="28"/>
          <w:szCs w:val="28"/>
        </w:rPr>
        <w:t>H</w:t>
      </w:r>
      <w:r w:rsidRPr="00B40DBF">
        <w:rPr>
          <w:spacing w:val="-8"/>
          <w:sz w:val="28"/>
          <w:szCs w:val="28"/>
        </w:rPr>
        <w:t>i</w:t>
      </w:r>
      <w:r w:rsidRPr="00B40DBF">
        <w:rPr>
          <w:spacing w:val="4"/>
          <w:sz w:val="28"/>
          <w:szCs w:val="28"/>
        </w:rPr>
        <w:t>nd</w:t>
      </w:r>
      <w:r w:rsidRPr="00B40DBF">
        <w:rPr>
          <w:spacing w:val="5"/>
          <w:sz w:val="28"/>
          <w:szCs w:val="28"/>
        </w:rPr>
        <w:t>u</w:t>
      </w:r>
      <w:r w:rsidRPr="00B40DBF">
        <w:rPr>
          <w:spacing w:val="-4"/>
          <w:sz w:val="28"/>
          <w:szCs w:val="28"/>
        </w:rPr>
        <w:t>—</w:t>
      </w:r>
      <w:r w:rsidRPr="00B40DBF">
        <w:rPr>
          <w:sz w:val="28"/>
          <w:szCs w:val="28"/>
        </w:rPr>
        <w:t>I</w:t>
      </w:r>
      <w:r w:rsidRPr="00B40DBF">
        <w:rPr>
          <w:spacing w:val="-9"/>
          <w:sz w:val="28"/>
          <w:szCs w:val="28"/>
        </w:rPr>
        <w:t xml:space="preserve"> </w:t>
      </w:r>
      <w:r w:rsidRPr="00B40DBF">
        <w:rPr>
          <w:sz w:val="28"/>
          <w:szCs w:val="28"/>
        </w:rPr>
        <w:t>b</w:t>
      </w:r>
      <w:r w:rsidRPr="00B40DBF">
        <w:rPr>
          <w:spacing w:val="-8"/>
          <w:sz w:val="28"/>
          <w:szCs w:val="28"/>
        </w:rPr>
        <w:t>elie</w:t>
      </w:r>
      <w:r w:rsidRPr="00B40DBF">
        <w:rPr>
          <w:spacing w:val="-12"/>
          <w:sz w:val="28"/>
          <w:szCs w:val="28"/>
        </w:rPr>
        <w:t>v</w:t>
      </w:r>
      <w:r w:rsidRPr="00B40DBF">
        <w:rPr>
          <w:sz w:val="28"/>
          <w:szCs w:val="28"/>
        </w:rPr>
        <w:t>e</w:t>
      </w:r>
      <w:r w:rsidRPr="00B40DBF">
        <w:rPr>
          <w:spacing w:val="-8"/>
          <w:sz w:val="28"/>
          <w:szCs w:val="28"/>
        </w:rPr>
        <w:t xml:space="preserve"> </w:t>
      </w:r>
      <w:r w:rsidRPr="00B40DBF">
        <w:rPr>
          <w:sz w:val="28"/>
          <w:szCs w:val="28"/>
        </w:rPr>
        <w:t>t</w:t>
      </w:r>
      <w:r w:rsidRPr="00B40DBF">
        <w:rPr>
          <w:spacing w:val="4"/>
          <w:sz w:val="28"/>
          <w:szCs w:val="28"/>
        </w:rPr>
        <w:t>h</w:t>
      </w:r>
      <w:r w:rsidRPr="00B40DBF">
        <w:rPr>
          <w:spacing w:val="-8"/>
          <w:sz w:val="28"/>
          <w:szCs w:val="28"/>
        </w:rPr>
        <w:t>a</w:t>
      </w:r>
      <w:r w:rsidRPr="00B40DBF">
        <w:rPr>
          <w:sz w:val="28"/>
          <w:szCs w:val="28"/>
        </w:rPr>
        <w:t>t</w:t>
      </w:r>
      <w:r w:rsidRPr="00B40DBF">
        <w:rPr>
          <w:spacing w:val="-1"/>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00287755">
        <w:rPr>
          <w:sz w:val="28"/>
          <w:szCs w:val="28"/>
        </w:rPr>
        <w:t>t</w:t>
      </w:r>
      <w:r w:rsidRPr="00B40DBF">
        <w:rPr>
          <w:spacing w:val="-3"/>
          <w:sz w:val="28"/>
          <w:szCs w:val="28"/>
        </w:rPr>
        <w:t>ianity</w:t>
      </w:r>
      <w:r w:rsidRPr="00B40DBF">
        <w:rPr>
          <w:spacing w:val="-13"/>
          <w:sz w:val="28"/>
          <w:szCs w:val="28"/>
        </w:rPr>
        <w:t xml:space="preserve"> </w:t>
      </w:r>
      <w:r w:rsidRPr="00B40DBF">
        <w:rPr>
          <w:spacing w:val="-4"/>
          <w:sz w:val="28"/>
          <w:szCs w:val="28"/>
        </w:rPr>
        <w:t>is</w:t>
      </w:r>
      <w:r w:rsidRPr="00B40DBF">
        <w:rPr>
          <w:spacing w:val="-9"/>
          <w:sz w:val="28"/>
          <w:szCs w:val="28"/>
        </w:rPr>
        <w:t xml:space="preserve"> </w:t>
      </w:r>
      <w:r w:rsidRPr="00B40DBF">
        <w:rPr>
          <w:sz w:val="28"/>
          <w:szCs w:val="28"/>
        </w:rPr>
        <w:t>one</w:t>
      </w:r>
      <w:r w:rsidRPr="00B40DBF">
        <w:rPr>
          <w:spacing w:val="-9"/>
          <w:sz w:val="28"/>
          <w:szCs w:val="28"/>
        </w:rPr>
        <w:t xml:space="preserve"> </w:t>
      </w:r>
      <w:r w:rsidRPr="00B40DBF">
        <w:rPr>
          <w:spacing w:val="-6"/>
          <w:sz w:val="28"/>
          <w:szCs w:val="28"/>
        </w:rPr>
        <w:t>way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 xml:space="preserve">God, </w:t>
      </w:r>
      <w:r w:rsidRPr="00B40DBF">
        <w:rPr>
          <w:spacing w:val="1"/>
          <w:sz w:val="28"/>
          <w:szCs w:val="28"/>
        </w:rPr>
        <w:t>but</w:t>
      </w:r>
      <w:r w:rsidRPr="00B40DBF">
        <w:rPr>
          <w:spacing w:val="-1"/>
          <w:sz w:val="28"/>
          <w:szCs w:val="28"/>
        </w:rPr>
        <w:t xml:space="preserve"> </w:t>
      </w:r>
      <w:r w:rsidRPr="00B40DBF">
        <w:rPr>
          <w:spacing w:val="-6"/>
          <w:sz w:val="28"/>
          <w:szCs w:val="28"/>
        </w:rPr>
        <w:t>you</w:t>
      </w:r>
      <w:r w:rsidRPr="00B40DBF">
        <w:rPr>
          <w:spacing w:val="3"/>
          <w:sz w:val="28"/>
          <w:szCs w:val="28"/>
        </w:rPr>
        <w:t xml:space="preserve"> </w:t>
      </w:r>
      <w:r w:rsidRPr="00B40DBF">
        <w:rPr>
          <w:spacing w:val="-4"/>
          <w:sz w:val="28"/>
          <w:szCs w:val="28"/>
        </w:rPr>
        <w:t>Christians</w:t>
      </w:r>
      <w:r w:rsidRPr="00B40DBF">
        <w:rPr>
          <w:spacing w:val="-9"/>
          <w:sz w:val="28"/>
          <w:szCs w:val="28"/>
        </w:rPr>
        <w:t xml:space="preserve"> </w:t>
      </w:r>
      <w:r w:rsidRPr="00B40DBF">
        <w:rPr>
          <w:spacing w:val="-4"/>
          <w:sz w:val="28"/>
          <w:szCs w:val="28"/>
        </w:rPr>
        <w:t>are</w:t>
      </w:r>
      <w:r w:rsidRPr="00B40DBF">
        <w:rPr>
          <w:spacing w:val="-9"/>
          <w:sz w:val="28"/>
          <w:szCs w:val="28"/>
        </w:rPr>
        <w:t xml:space="preserve"> </w:t>
      </w:r>
      <w:r w:rsidRPr="00B40DBF">
        <w:rPr>
          <w:sz w:val="28"/>
          <w:szCs w:val="28"/>
        </w:rPr>
        <w:t>not</w:t>
      </w:r>
      <w:r w:rsidRPr="00B40DBF">
        <w:rPr>
          <w:spacing w:val="-1"/>
          <w:sz w:val="28"/>
          <w:szCs w:val="28"/>
        </w:rPr>
        <w:t xml:space="preserve"> </w:t>
      </w:r>
      <w:r w:rsidRPr="00B40DBF">
        <w:rPr>
          <w:spacing w:val="-6"/>
          <w:sz w:val="28"/>
          <w:szCs w:val="28"/>
        </w:rPr>
        <w:t>willing</w:t>
      </w:r>
      <w:r w:rsidRPr="00B40DBF">
        <w:rPr>
          <w:spacing w:val="-13"/>
          <w:sz w:val="28"/>
          <w:szCs w:val="28"/>
        </w:rPr>
        <w:t xml:space="preserve"> </w:t>
      </w:r>
      <w:r w:rsidRPr="00B40DBF">
        <w:rPr>
          <w:sz w:val="28"/>
          <w:szCs w:val="28"/>
        </w:rPr>
        <w:t>to</w:t>
      </w:r>
      <w:r w:rsidRPr="00B40DBF">
        <w:rPr>
          <w:spacing w:val="43"/>
          <w:sz w:val="28"/>
          <w:szCs w:val="28"/>
        </w:rPr>
        <w:t xml:space="preserve"> </w:t>
      </w:r>
      <w:r w:rsidRPr="00B40DBF">
        <w:rPr>
          <w:spacing w:val="-7"/>
          <w:sz w:val="28"/>
          <w:szCs w:val="28"/>
        </w:rPr>
        <w:t>believe</w:t>
      </w:r>
      <w:r w:rsidRPr="00B40DBF">
        <w:rPr>
          <w:spacing w:val="-9"/>
          <w:sz w:val="28"/>
          <w:szCs w:val="28"/>
        </w:rPr>
        <w:t xml:space="preserve"> </w:t>
      </w:r>
      <w:r w:rsidRPr="00B40DBF">
        <w:rPr>
          <w:spacing w:val="-1"/>
          <w:sz w:val="28"/>
          <w:szCs w:val="28"/>
        </w:rPr>
        <w:t xml:space="preserve">that </w:t>
      </w:r>
      <w:r w:rsidRPr="00B40DBF">
        <w:rPr>
          <w:sz w:val="28"/>
          <w:szCs w:val="28"/>
        </w:rPr>
        <w:t>my</w:t>
      </w:r>
      <w:r w:rsidRPr="00B40DBF">
        <w:rPr>
          <w:spacing w:val="-13"/>
          <w:sz w:val="28"/>
          <w:szCs w:val="28"/>
        </w:rPr>
        <w:t xml:space="preserve"> </w:t>
      </w:r>
      <w:r w:rsidRPr="00B40DBF">
        <w:rPr>
          <w:spacing w:val="-7"/>
          <w:sz w:val="28"/>
          <w:szCs w:val="28"/>
        </w:rPr>
        <w:t>religion</w:t>
      </w:r>
      <w:r w:rsidRPr="00B40DBF">
        <w:rPr>
          <w:spacing w:val="3"/>
          <w:sz w:val="28"/>
          <w:szCs w:val="28"/>
        </w:rPr>
        <w:t xml:space="preserve"> </w:t>
      </w:r>
      <w:r w:rsidRPr="00B40DBF">
        <w:rPr>
          <w:spacing w:val="-4"/>
          <w:sz w:val="28"/>
          <w:szCs w:val="28"/>
        </w:rPr>
        <w:t>is</w:t>
      </w:r>
      <w:r w:rsidRPr="00B40DBF">
        <w:rPr>
          <w:spacing w:val="-9"/>
          <w:sz w:val="28"/>
          <w:szCs w:val="28"/>
        </w:rPr>
        <w:t xml:space="preserve"> </w:t>
      </w:r>
      <w:r w:rsidRPr="00B40DBF">
        <w:rPr>
          <w:spacing w:val="-2"/>
          <w:sz w:val="28"/>
          <w:szCs w:val="28"/>
        </w:rPr>
        <w:t>another</w:t>
      </w:r>
      <w:r w:rsidRPr="00B40DBF">
        <w:rPr>
          <w:spacing w:val="-1"/>
          <w:sz w:val="28"/>
          <w:szCs w:val="28"/>
        </w:rPr>
        <w:t xml:space="preserve"> </w:t>
      </w:r>
      <w:r w:rsidRPr="00B40DBF">
        <w:rPr>
          <w:spacing w:val="-6"/>
          <w:sz w:val="28"/>
          <w:szCs w:val="28"/>
        </w:rPr>
        <w:t>way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God.”</w:t>
      </w:r>
    </w:p>
    <w:p w:rsidR="00B40DBF" w:rsidRPr="00B40DBF" w:rsidRDefault="00B40DBF" w:rsidP="00B40DBF">
      <w:pPr>
        <w:pStyle w:val="BodyText"/>
        <w:kinsoku w:val="0"/>
        <w:overflowPunct w:val="0"/>
        <w:spacing w:line="276" w:lineRule="auto"/>
        <w:ind w:right="274"/>
        <w:jc w:val="both"/>
        <w:rPr>
          <w:spacing w:val="-9"/>
          <w:sz w:val="28"/>
          <w:szCs w:val="28"/>
        </w:rPr>
      </w:pPr>
      <w:r w:rsidRPr="00B40DBF">
        <w:rPr>
          <w:spacing w:val="-12"/>
          <w:sz w:val="28"/>
          <w:szCs w:val="28"/>
        </w:rPr>
        <w:t>“I</w:t>
      </w:r>
      <w:r w:rsidRPr="00B40DBF">
        <w:rPr>
          <w:spacing w:val="-9"/>
          <w:sz w:val="28"/>
          <w:szCs w:val="28"/>
        </w:rPr>
        <w:t xml:space="preserve"> </w:t>
      </w:r>
      <w:r w:rsidRPr="00B40DBF">
        <w:rPr>
          <w:spacing w:val="-4"/>
          <w:sz w:val="28"/>
          <w:szCs w:val="28"/>
        </w:rPr>
        <w:t>am</w:t>
      </w:r>
      <w:r w:rsidRPr="00B40DBF">
        <w:rPr>
          <w:spacing w:val="-1"/>
          <w:sz w:val="28"/>
          <w:szCs w:val="28"/>
        </w:rPr>
        <w:t xml:space="preserve"> </w:t>
      </w:r>
      <w:r w:rsidRPr="00B40DBF">
        <w:rPr>
          <w:spacing w:val="-2"/>
          <w:sz w:val="28"/>
          <w:szCs w:val="28"/>
        </w:rPr>
        <w:t>sorry</w:t>
      </w:r>
      <w:r w:rsidRPr="00B40DBF">
        <w:rPr>
          <w:spacing w:val="-13"/>
          <w:sz w:val="28"/>
          <w:szCs w:val="28"/>
        </w:rPr>
        <w:t xml:space="preserve"> </w:t>
      </w:r>
      <w:r w:rsidRPr="00B40DBF">
        <w:rPr>
          <w:spacing w:val="-4"/>
          <w:sz w:val="28"/>
          <w:szCs w:val="28"/>
        </w:rPr>
        <w:t>if</w:t>
      </w:r>
      <w:r w:rsidRPr="00B40DBF">
        <w:rPr>
          <w:spacing w:val="-17"/>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pacing w:val="-6"/>
          <w:sz w:val="28"/>
          <w:szCs w:val="28"/>
        </w:rPr>
        <w:t>offended</w:t>
      </w:r>
      <w:r w:rsidRPr="00B40DBF">
        <w:rPr>
          <w:spacing w:val="3"/>
          <w:sz w:val="28"/>
          <w:szCs w:val="28"/>
        </w:rPr>
        <w:t xml:space="preserve"> </w:t>
      </w:r>
      <w:r w:rsidRPr="00B40DBF">
        <w:rPr>
          <w:spacing w:val="-3"/>
          <w:sz w:val="28"/>
          <w:szCs w:val="28"/>
        </w:rPr>
        <w:t>you,”</w:t>
      </w:r>
      <w:r w:rsidRPr="00B40DBF">
        <w:rPr>
          <w:spacing w:val="-25"/>
          <w:sz w:val="28"/>
          <w:szCs w:val="28"/>
        </w:rPr>
        <w:t xml:space="preserve"> </w:t>
      </w:r>
      <w:r w:rsidRPr="00B40DBF">
        <w:rPr>
          <w:sz w:val="28"/>
          <w:szCs w:val="28"/>
        </w:rPr>
        <w:t>I</w:t>
      </w:r>
      <w:r w:rsidRPr="00B40DBF">
        <w:rPr>
          <w:spacing w:val="-9"/>
          <w:sz w:val="28"/>
          <w:szCs w:val="28"/>
        </w:rPr>
        <w:t xml:space="preserve"> </w:t>
      </w:r>
      <w:r w:rsidRPr="00B40DBF">
        <w:rPr>
          <w:spacing w:val="-5"/>
          <w:sz w:val="28"/>
          <w:szCs w:val="28"/>
        </w:rPr>
        <w:t>apologized.</w:t>
      </w:r>
      <w:r w:rsidRPr="00B40DBF">
        <w:rPr>
          <w:spacing w:val="-3"/>
          <w:sz w:val="28"/>
          <w:szCs w:val="28"/>
        </w:rPr>
        <w:t xml:space="preserve"> </w:t>
      </w:r>
      <w:r w:rsidRPr="00B40DBF">
        <w:rPr>
          <w:spacing w:val="-13"/>
          <w:sz w:val="28"/>
          <w:szCs w:val="28"/>
        </w:rPr>
        <w:t>“But</w:t>
      </w:r>
      <w:r w:rsidRPr="00B40DBF">
        <w:rPr>
          <w:spacing w:val="-1"/>
          <w:sz w:val="28"/>
          <w:szCs w:val="28"/>
        </w:rPr>
        <w:t xml:space="preserve"> </w:t>
      </w:r>
      <w:r w:rsidRPr="00B40DBF">
        <w:rPr>
          <w:sz w:val="28"/>
          <w:szCs w:val="28"/>
        </w:rPr>
        <w:t>I</w:t>
      </w:r>
      <w:r w:rsidRPr="00B40DBF">
        <w:rPr>
          <w:spacing w:val="-9"/>
          <w:sz w:val="28"/>
          <w:szCs w:val="28"/>
        </w:rPr>
        <w:t xml:space="preserve"> </w:t>
      </w:r>
      <w:r w:rsidRPr="00B40DBF">
        <w:rPr>
          <w:spacing w:val="-1"/>
          <w:sz w:val="28"/>
          <w:szCs w:val="28"/>
        </w:rPr>
        <w:t>must</w:t>
      </w:r>
      <w:r w:rsidRPr="00B40DBF">
        <w:rPr>
          <w:spacing w:val="26"/>
          <w:sz w:val="28"/>
          <w:szCs w:val="28"/>
        </w:rPr>
        <w:t xml:space="preserve"> </w:t>
      </w:r>
      <w:r w:rsidRPr="00B40DBF">
        <w:rPr>
          <w:spacing w:val="-2"/>
          <w:sz w:val="28"/>
          <w:szCs w:val="28"/>
        </w:rPr>
        <w:t>r</w:t>
      </w:r>
      <w:r w:rsidRPr="00B40DBF">
        <w:rPr>
          <w:spacing w:val="-8"/>
          <w:sz w:val="28"/>
          <w:szCs w:val="28"/>
        </w:rPr>
        <w:t>e</w:t>
      </w:r>
      <w:r w:rsidRPr="00B40DBF">
        <w:rPr>
          <w:sz w:val="28"/>
          <w:szCs w:val="28"/>
        </w:rPr>
        <w:t>m</w:t>
      </w:r>
      <w:r w:rsidRPr="00B40DBF">
        <w:rPr>
          <w:spacing w:val="-8"/>
          <w:sz w:val="28"/>
          <w:szCs w:val="28"/>
        </w:rPr>
        <w:t>i</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12"/>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z w:val="28"/>
          <w:szCs w:val="28"/>
        </w:rPr>
        <w:t>t</w:t>
      </w:r>
      <w:r w:rsidRPr="00B40DBF">
        <w:rPr>
          <w:spacing w:val="4"/>
          <w:sz w:val="28"/>
          <w:szCs w:val="28"/>
        </w:rPr>
        <w:t>h</w:t>
      </w:r>
      <w:r w:rsidRPr="00B40DBF">
        <w:rPr>
          <w:spacing w:val="-8"/>
          <w:sz w:val="28"/>
          <w:szCs w:val="28"/>
        </w:rPr>
        <w:t>a</w:t>
      </w:r>
      <w:r w:rsidRPr="00B40DBF">
        <w:rPr>
          <w:sz w:val="28"/>
          <w:szCs w:val="28"/>
        </w:rPr>
        <w:t>t</w:t>
      </w:r>
      <w:r w:rsidRPr="00B40DBF">
        <w:rPr>
          <w:spacing w:val="-1"/>
          <w:sz w:val="28"/>
          <w:szCs w:val="28"/>
        </w:rPr>
        <w:t xml:space="preserve"> </w:t>
      </w:r>
      <w:r w:rsidRPr="00B40DBF">
        <w:rPr>
          <w:spacing w:val="-36"/>
          <w:sz w:val="28"/>
          <w:szCs w:val="28"/>
        </w:rPr>
        <w:t>‘</w:t>
      </w:r>
      <w:r w:rsidRPr="00B40DBF">
        <w:rPr>
          <w:sz w:val="28"/>
          <w:szCs w:val="28"/>
        </w:rPr>
        <w:t>I</w:t>
      </w:r>
      <w:r w:rsidRPr="00B40DBF">
        <w:rPr>
          <w:spacing w:val="-9"/>
          <w:sz w:val="28"/>
          <w:szCs w:val="28"/>
        </w:rPr>
        <w:t xml:space="preserve"> </w:t>
      </w:r>
      <w:r w:rsidRPr="00B40DBF">
        <w:rPr>
          <w:spacing w:val="-8"/>
          <w:sz w:val="28"/>
          <w:szCs w:val="28"/>
        </w:rPr>
        <w:t>a</w:t>
      </w:r>
      <w:r w:rsidRPr="00B40DBF">
        <w:rPr>
          <w:sz w:val="28"/>
          <w:szCs w:val="28"/>
        </w:rPr>
        <w:t>m</w:t>
      </w:r>
      <w:r w:rsidRPr="00B40DBF">
        <w:rPr>
          <w:spacing w:val="-1"/>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wa</w:t>
      </w:r>
      <w:r w:rsidRPr="00B40DBF">
        <w:rPr>
          <w:spacing w:val="-43"/>
          <w:sz w:val="28"/>
          <w:szCs w:val="28"/>
        </w:rPr>
        <w:t>y</w:t>
      </w:r>
      <w:r w:rsidRPr="00B40DBF">
        <w:rPr>
          <w:sz w:val="28"/>
          <w:szCs w:val="28"/>
        </w:rPr>
        <w:t>,</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z w:val="28"/>
          <w:szCs w:val="28"/>
        </w:rPr>
        <w:t>tr</w:t>
      </w:r>
      <w:r w:rsidRPr="00B40DBF">
        <w:rPr>
          <w:spacing w:val="4"/>
          <w:sz w:val="28"/>
          <w:szCs w:val="28"/>
        </w:rPr>
        <w:t>u</w:t>
      </w:r>
      <w:r w:rsidRPr="00B40DBF">
        <w:rPr>
          <w:sz w:val="28"/>
          <w:szCs w:val="28"/>
        </w:rPr>
        <w:t>t</w:t>
      </w:r>
      <w:r w:rsidRPr="00B40DBF">
        <w:rPr>
          <w:spacing w:val="4"/>
          <w:sz w:val="28"/>
          <w:szCs w:val="28"/>
        </w:rPr>
        <w:t>h</w:t>
      </w:r>
      <w:r w:rsidRPr="00B40DBF">
        <w:rPr>
          <w:sz w:val="28"/>
          <w:szCs w:val="28"/>
        </w:rPr>
        <w:t>,</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li</w:t>
      </w:r>
      <w:r w:rsidRPr="00B40DBF">
        <w:rPr>
          <w:spacing w:val="-16"/>
          <w:sz w:val="28"/>
          <w:szCs w:val="28"/>
        </w:rPr>
        <w:t>f</w:t>
      </w:r>
      <w:r w:rsidRPr="00B40DBF">
        <w:rPr>
          <w:spacing w:val="-8"/>
          <w:sz w:val="28"/>
          <w:szCs w:val="28"/>
        </w:rPr>
        <w:t>e</w:t>
      </w:r>
      <w:r w:rsidRPr="00B40DBF">
        <w:rPr>
          <w:sz w:val="28"/>
          <w:szCs w:val="28"/>
        </w:rPr>
        <w:t>:</w:t>
      </w:r>
      <w:r w:rsidRPr="00B40DBF">
        <w:rPr>
          <w:spacing w:val="-9"/>
          <w:sz w:val="28"/>
          <w:szCs w:val="28"/>
        </w:rPr>
        <w:t xml:space="preserve"> </w:t>
      </w:r>
      <w:r w:rsidRPr="00B40DBF">
        <w:rPr>
          <w:spacing w:val="4"/>
          <w:sz w:val="28"/>
          <w:szCs w:val="28"/>
        </w:rPr>
        <w:t>n</w:t>
      </w:r>
      <w:r w:rsidRPr="00B40DBF">
        <w:rPr>
          <w:sz w:val="28"/>
          <w:szCs w:val="28"/>
        </w:rPr>
        <w:t>o</w:t>
      </w:r>
      <w:r w:rsidRPr="00B40DBF">
        <w:rPr>
          <w:spacing w:val="-5"/>
          <w:sz w:val="28"/>
          <w:szCs w:val="28"/>
        </w:rPr>
        <w:t xml:space="preserve"> </w:t>
      </w:r>
      <w:r w:rsidRPr="00B40DBF">
        <w:rPr>
          <w:sz w:val="28"/>
          <w:szCs w:val="28"/>
        </w:rPr>
        <w:t>m</w:t>
      </w:r>
      <w:r w:rsidRPr="00B40DBF">
        <w:rPr>
          <w:spacing w:val="-8"/>
          <w:sz w:val="28"/>
          <w:szCs w:val="28"/>
        </w:rPr>
        <w:t>a</w:t>
      </w:r>
      <w:r w:rsidRPr="00B40DBF">
        <w:rPr>
          <w:sz w:val="28"/>
          <w:szCs w:val="28"/>
        </w:rPr>
        <w:t xml:space="preserve">n </w:t>
      </w:r>
      <w:r w:rsidRPr="00B40DBF">
        <w:rPr>
          <w:spacing w:val="-4"/>
          <w:sz w:val="28"/>
          <w:szCs w:val="28"/>
        </w:rPr>
        <w:t>cometh</w:t>
      </w:r>
      <w:r w:rsidRPr="00B40DBF">
        <w:rPr>
          <w:spacing w:val="3"/>
          <w:sz w:val="28"/>
          <w:szCs w:val="28"/>
        </w:rPr>
        <w:t xml:space="preserve"> </w:t>
      </w:r>
      <w:r w:rsidRPr="00B40DBF">
        <w:rPr>
          <w:spacing w:val="2"/>
          <w:sz w:val="28"/>
          <w:szCs w:val="28"/>
        </w:rPr>
        <w:t>unto</w:t>
      </w:r>
      <w:r w:rsidRPr="00B40DBF">
        <w:rPr>
          <w:spacing w:val="-5"/>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Father,</w:t>
      </w:r>
      <w:r w:rsidRPr="00B40DBF">
        <w:rPr>
          <w:spacing w:val="-3"/>
          <w:sz w:val="28"/>
          <w:szCs w:val="28"/>
        </w:rPr>
        <w:t xml:space="preserve"> </w:t>
      </w:r>
      <w:r w:rsidRPr="00B40DBF">
        <w:rPr>
          <w:spacing w:val="1"/>
          <w:sz w:val="28"/>
          <w:szCs w:val="28"/>
        </w:rPr>
        <w:t>but</w:t>
      </w:r>
      <w:r w:rsidRPr="00B40DBF">
        <w:rPr>
          <w:spacing w:val="-1"/>
          <w:sz w:val="28"/>
          <w:szCs w:val="28"/>
        </w:rPr>
        <w:t xml:space="preserve"> </w:t>
      </w:r>
      <w:r w:rsidRPr="00B40DBF">
        <w:rPr>
          <w:sz w:val="28"/>
          <w:szCs w:val="28"/>
        </w:rPr>
        <w:t>by</w:t>
      </w:r>
      <w:r w:rsidRPr="00B40DBF">
        <w:rPr>
          <w:spacing w:val="-13"/>
          <w:sz w:val="28"/>
          <w:szCs w:val="28"/>
        </w:rPr>
        <w:t xml:space="preserve"> </w:t>
      </w:r>
      <w:r w:rsidRPr="00B40DBF">
        <w:rPr>
          <w:spacing w:val="-2"/>
          <w:sz w:val="28"/>
          <w:szCs w:val="28"/>
        </w:rPr>
        <w:t>me’</w:t>
      </w:r>
      <w:r w:rsidR="00287755">
        <w:rPr>
          <w:spacing w:val="-2"/>
          <w:sz w:val="28"/>
          <w:szCs w:val="28"/>
        </w:rPr>
        <w:t xml:space="preserve"> </w:t>
      </w:r>
      <w:r w:rsidRPr="00B40DBF">
        <w:rPr>
          <w:spacing w:val="-2"/>
          <w:sz w:val="28"/>
          <w:szCs w:val="28"/>
        </w:rPr>
        <w:t>was</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7"/>
          <w:sz w:val="28"/>
          <w:szCs w:val="28"/>
        </w:rPr>
        <w:t>claim</w:t>
      </w:r>
      <w:r w:rsidRPr="00B40DBF">
        <w:rPr>
          <w:spacing w:val="-1"/>
          <w:sz w:val="28"/>
          <w:szCs w:val="28"/>
        </w:rPr>
        <w:t xml:space="preserve"> that </w:t>
      </w:r>
      <w:r w:rsidRPr="00B40DBF">
        <w:rPr>
          <w:spacing w:val="-7"/>
          <w:sz w:val="28"/>
          <w:szCs w:val="28"/>
        </w:rPr>
        <w:t>Jesus</w:t>
      </w:r>
      <w:r w:rsidRPr="00B40DBF">
        <w:rPr>
          <w:spacing w:val="-9"/>
          <w:sz w:val="28"/>
          <w:szCs w:val="28"/>
        </w:rPr>
        <w:t xml:space="preserve"> </w:t>
      </w:r>
      <w:r w:rsidRPr="00B40DBF">
        <w:rPr>
          <w:spacing w:val="-4"/>
          <w:sz w:val="28"/>
          <w:szCs w:val="28"/>
        </w:rPr>
        <w:t>Christ</w:t>
      </w:r>
      <w:r w:rsidRPr="00B40DBF">
        <w:rPr>
          <w:spacing w:val="47"/>
          <w:sz w:val="28"/>
          <w:szCs w:val="28"/>
        </w:rPr>
        <w:t xml:space="preserve"> </w:t>
      </w:r>
      <w:r w:rsidRPr="00B40DBF">
        <w:rPr>
          <w:spacing w:val="-1"/>
          <w:sz w:val="28"/>
          <w:szCs w:val="28"/>
        </w:rPr>
        <w:t>made</w:t>
      </w:r>
      <w:r w:rsidRPr="00B40DBF">
        <w:rPr>
          <w:spacing w:val="-9"/>
          <w:sz w:val="28"/>
          <w:szCs w:val="28"/>
        </w:rPr>
        <w:t xml:space="preserve"> </w:t>
      </w:r>
      <w:r w:rsidRPr="00B40DBF">
        <w:rPr>
          <w:spacing w:val="-2"/>
          <w:sz w:val="28"/>
          <w:szCs w:val="28"/>
        </w:rPr>
        <w:t>about</w:t>
      </w:r>
      <w:r w:rsidRPr="00B40DBF">
        <w:rPr>
          <w:spacing w:val="-1"/>
          <w:sz w:val="28"/>
          <w:szCs w:val="28"/>
        </w:rPr>
        <w:t xml:space="preserve"> </w:t>
      </w:r>
      <w:r w:rsidRPr="00B40DBF">
        <w:rPr>
          <w:spacing w:val="-7"/>
          <w:sz w:val="28"/>
          <w:szCs w:val="28"/>
        </w:rPr>
        <w:t>Himself.</w:t>
      </w:r>
      <w:r w:rsidRPr="00B40DBF">
        <w:rPr>
          <w:spacing w:val="-3"/>
          <w:sz w:val="28"/>
          <w:szCs w:val="28"/>
        </w:rPr>
        <w:t xml:space="preserve"> </w:t>
      </w:r>
      <w:r w:rsidRPr="00B40DBF">
        <w:rPr>
          <w:spacing w:val="-2"/>
          <w:sz w:val="28"/>
          <w:szCs w:val="28"/>
        </w:rPr>
        <w:t>What</w:t>
      </w:r>
      <w:r w:rsidRPr="00B40DBF">
        <w:rPr>
          <w:spacing w:val="-1"/>
          <w:sz w:val="28"/>
          <w:szCs w:val="28"/>
        </w:rPr>
        <w:t xml:space="preserve"> </w:t>
      </w:r>
      <w:r w:rsidRPr="00B40DBF">
        <w:rPr>
          <w:spacing w:val="2"/>
          <w:sz w:val="28"/>
          <w:szCs w:val="28"/>
        </w:rPr>
        <w:t>do</w:t>
      </w:r>
      <w:r w:rsidRPr="00B40DBF">
        <w:rPr>
          <w:spacing w:val="-5"/>
          <w:sz w:val="28"/>
          <w:szCs w:val="28"/>
        </w:rPr>
        <w:t xml:space="preserve"> </w:t>
      </w:r>
      <w:r w:rsidRPr="00B40DBF">
        <w:rPr>
          <w:spacing w:val="-6"/>
          <w:sz w:val="28"/>
          <w:szCs w:val="28"/>
        </w:rPr>
        <w:t>you</w:t>
      </w:r>
      <w:r w:rsidRPr="00B40DBF">
        <w:rPr>
          <w:spacing w:val="3"/>
          <w:sz w:val="28"/>
          <w:szCs w:val="28"/>
        </w:rPr>
        <w:t xml:space="preserve"> </w:t>
      </w:r>
      <w:r w:rsidRPr="00B40DBF">
        <w:rPr>
          <w:sz w:val="28"/>
          <w:szCs w:val="28"/>
        </w:rPr>
        <w:t>think</w:t>
      </w:r>
      <w:r w:rsidRPr="00B40DBF">
        <w:rPr>
          <w:spacing w:val="-1"/>
          <w:sz w:val="28"/>
          <w:szCs w:val="28"/>
        </w:rPr>
        <w:t xml:space="preserve"> </w:t>
      </w:r>
      <w:r w:rsidRPr="00B40DBF">
        <w:rPr>
          <w:spacing w:val="-2"/>
          <w:sz w:val="28"/>
          <w:szCs w:val="28"/>
        </w:rPr>
        <w:t>of</w:t>
      </w:r>
      <w:r w:rsidRPr="00B40DBF">
        <w:rPr>
          <w:spacing w:val="-17"/>
          <w:sz w:val="28"/>
          <w:szCs w:val="28"/>
        </w:rPr>
        <w:t xml:space="preserve"> </w:t>
      </w:r>
      <w:r w:rsidRPr="00B40DBF">
        <w:rPr>
          <w:spacing w:val="-9"/>
          <w:sz w:val="28"/>
          <w:szCs w:val="28"/>
        </w:rPr>
        <w:t>Jesus?”</w:t>
      </w:r>
    </w:p>
    <w:p w:rsidR="00B40DBF" w:rsidRPr="00B40DBF" w:rsidRDefault="00B40DBF" w:rsidP="00B40DBF">
      <w:pPr>
        <w:pStyle w:val="BodyText"/>
        <w:kinsoku w:val="0"/>
        <w:overflowPunct w:val="0"/>
        <w:spacing w:line="276" w:lineRule="auto"/>
        <w:ind w:right="23"/>
        <w:jc w:val="both"/>
        <w:rPr>
          <w:spacing w:val="-5"/>
          <w:sz w:val="28"/>
          <w:szCs w:val="28"/>
        </w:rPr>
      </w:pPr>
      <w:r w:rsidRPr="00B40DBF">
        <w:rPr>
          <w:spacing w:val="-2"/>
          <w:sz w:val="28"/>
          <w:szCs w:val="28"/>
        </w:rPr>
        <w:t>He</w:t>
      </w:r>
      <w:r w:rsidRPr="00B40DBF">
        <w:rPr>
          <w:spacing w:val="-9"/>
          <w:sz w:val="28"/>
          <w:szCs w:val="28"/>
        </w:rPr>
        <w:t xml:space="preserve"> </w:t>
      </w:r>
      <w:r w:rsidRPr="00B40DBF">
        <w:rPr>
          <w:spacing w:val="-1"/>
          <w:sz w:val="28"/>
          <w:szCs w:val="28"/>
        </w:rPr>
        <w:t xml:space="preserve">thought </w:t>
      </w:r>
      <w:r w:rsidRPr="00B40DBF">
        <w:rPr>
          <w:spacing w:val="-7"/>
          <w:sz w:val="28"/>
          <w:szCs w:val="28"/>
        </w:rPr>
        <w:t>for</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2"/>
          <w:sz w:val="28"/>
          <w:szCs w:val="28"/>
        </w:rPr>
        <w:t>moment</w:t>
      </w:r>
      <w:r w:rsidRPr="00B40DBF">
        <w:rPr>
          <w:spacing w:val="-1"/>
          <w:sz w:val="28"/>
          <w:szCs w:val="28"/>
        </w:rPr>
        <w:t xml:space="preserve"> </w:t>
      </w:r>
      <w:r w:rsidRPr="00B40DBF">
        <w:rPr>
          <w:spacing w:val="-5"/>
          <w:sz w:val="28"/>
          <w:szCs w:val="28"/>
        </w:rPr>
        <w:t>before</w:t>
      </w:r>
      <w:r w:rsidRPr="00B40DBF">
        <w:rPr>
          <w:spacing w:val="-9"/>
          <w:sz w:val="28"/>
          <w:szCs w:val="28"/>
        </w:rPr>
        <w:t xml:space="preserve"> </w:t>
      </w:r>
      <w:r w:rsidRPr="00B40DBF">
        <w:rPr>
          <w:spacing w:val="2"/>
          <w:sz w:val="28"/>
          <w:szCs w:val="28"/>
        </w:rPr>
        <w:t>he</w:t>
      </w:r>
      <w:r w:rsidRPr="00B40DBF">
        <w:rPr>
          <w:spacing w:val="-9"/>
          <w:sz w:val="28"/>
          <w:szCs w:val="28"/>
        </w:rPr>
        <w:t xml:space="preserve"> </w:t>
      </w:r>
      <w:r w:rsidRPr="00B40DBF">
        <w:rPr>
          <w:spacing w:val="-2"/>
          <w:sz w:val="28"/>
          <w:szCs w:val="28"/>
        </w:rPr>
        <w:t>responded.</w:t>
      </w:r>
      <w:r w:rsidRPr="00B40DBF">
        <w:rPr>
          <w:spacing w:val="-3"/>
          <w:sz w:val="28"/>
          <w:szCs w:val="28"/>
        </w:rPr>
        <w:t xml:space="preserve"> </w:t>
      </w:r>
      <w:r w:rsidRPr="00B40DBF">
        <w:rPr>
          <w:spacing w:val="-12"/>
          <w:sz w:val="28"/>
          <w:szCs w:val="28"/>
        </w:rPr>
        <w:t>“I</w:t>
      </w:r>
      <w:r w:rsidRPr="00B40DBF">
        <w:rPr>
          <w:spacing w:val="-9"/>
          <w:sz w:val="28"/>
          <w:szCs w:val="28"/>
        </w:rPr>
        <w:t xml:space="preserve"> </w:t>
      </w:r>
      <w:r w:rsidRPr="00B40DBF">
        <w:rPr>
          <w:spacing w:val="-4"/>
          <w:sz w:val="28"/>
          <w:szCs w:val="28"/>
        </w:rPr>
        <w:t>would</w:t>
      </w:r>
      <w:r w:rsidRPr="00B40DBF">
        <w:rPr>
          <w:spacing w:val="3"/>
          <w:sz w:val="28"/>
          <w:szCs w:val="28"/>
        </w:rPr>
        <w:t xml:space="preserve"> </w:t>
      </w:r>
      <w:r w:rsidRPr="00B40DBF">
        <w:rPr>
          <w:spacing w:val="-4"/>
          <w:sz w:val="28"/>
          <w:szCs w:val="28"/>
        </w:rPr>
        <w:t>have</w:t>
      </w:r>
      <w:r w:rsidRPr="00B40DBF">
        <w:rPr>
          <w:spacing w:val="-9"/>
          <w:sz w:val="28"/>
          <w:szCs w:val="28"/>
        </w:rPr>
        <w:t xml:space="preserve"> </w:t>
      </w:r>
      <w:r w:rsidRPr="00B40DBF">
        <w:rPr>
          <w:sz w:val="28"/>
          <w:szCs w:val="28"/>
        </w:rPr>
        <w:t>to</w:t>
      </w:r>
      <w:r w:rsidRPr="00B40DBF">
        <w:rPr>
          <w:spacing w:val="37"/>
          <w:sz w:val="28"/>
          <w:szCs w:val="28"/>
        </w:rPr>
        <w:t xml:space="preserve"> </w:t>
      </w:r>
      <w:r w:rsidRPr="00B40DBF">
        <w:rPr>
          <w:spacing w:val="-6"/>
          <w:sz w:val="28"/>
          <w:szCs w:val="28"/>
        </w:rPr>
        <w:t>say</w:t>
      </w:r>
      <w:r w:rsidRPr="00B40DBF">
        <w:rPr>
          <w:spacing w:val="-13"/>
          <w:sz w:val="28"/>
          <w:szCs w:val="28"/>
        </w:rPr>
        <w:t xml:space="preserve"> </w:t>
      </w:r>
      <w:r w:rsidRPr="00B40DBF">
        <w:rPr>
          <w:spacing w:val="-2"/>
          <w:sz w:val="28"/>
          <w:szCs w:val="28"/>
        </w:rPr>
        <w:t>He</w:t>
      </w:r>
      <w:r w:rsidRPr="00B40DBF">
        <w:rPr>
          <w:spacing w:val="-9"/>
          <w:sz w:val="28"/>
          <w:szCs w:val="28"/>
        </w:rPr>
        <w:t xml:space="preserve"> </w:t>
      </w:r>
      <w:r w:rsidRPr="00B40DBF">
        <w:rPr>
          <w:spacing w:val="-4"/>
          <w:sz w:val="28"/>
          <w:szCs w:val="28"/>
        </w:rPr>
        <w:t>is</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greatest</w:t>
      </w:r>
      <w:r w:rsidRPr="00B40DBF">
        <w:rPr>
          <w:spacing w:val="-1"/>
          <w:sz w:val="28"/>
          <w:szCs w:val="28"/>
        </w:rPr>
        <w:t xml:space="preserve"> </w:t>
      </w:r>
      <w:r w:rsidRPr="00B40DBF">
        <w:rPr>
          <w:spacing w:val="-3"/>
          <w:sz w:val="28"/>
          <w:szCs w:val="28"/>
        </w:rPr>
        <w:t>man</w:t>
      </w:r>
      <w:r w:rsidRPr="00B40DBF">
        <w:rPr>
          <w:spacing w:val="3"/>
          <w:sz w:val="28"/>
          <w:szCs w:val="28"/>
        </w:rPr>
        <w:t xml:space="preserve"> </w:t>
      </w:r>
      <w:r w:rsidRPr="00B40DBF">
        <w:rPr>
          <w:spacing w:val="-2"/>
          <w:sz w:val="28"/>
          <w:szCs w:val="28"/>
        </w:rPr>
        <w:t>who</w:t>
      </w:r>
      <w:r w:rsidRPr="00B40DBF">
        <w:rPr>
          <w:spacing w:val="-5"/>
          <w:sz w:val="28"/>
          <w:szCs w:val="28"/>
        </w:rPr>
        <w:t xml:space="preserve"> </w:t>
      </w:r>
      <w:r w:rsidRPr="00B40DBF">
        <w:rPr>
          <w:spacing w:val="-7"/>
          <w:sz w:val="28"/>
          <w:szCs w:val="28"/>
        </w:rPr>
        <w:t>ever</w:t>
      </w:r>
      <w:r w:rsidRPr="00B40DBF">
        <w:rPr>
          <w:spacing w:val="-1"/>
          <w:sz w:val="28"/>
          <w:szCs w:val="28"/>
        </w:rPr>
        <w:t xml:space="preserve"> </w:t>
      </w:r>
      <w:r w:rsidRPr="00B40DBF">
        <w:rPr>
          <w:spacing w:val="-5"/>
          <w:sz w:val="28"/>
          <w:szCs w:val="28"/>
        </w:rPr>
        <w:t>lived.”</w:t>
      </w:r>
    </w:p>
    <w:p w:rsidR="00B40DBF" w:rsidRPr="00B40DBF" w:rsidRDefault="00B40DBF" w:rsidP="00B40DBF">
      <w:pPr>
        <w:pStyle w:val="BodyText"/>
        <w:kinsoku w:val="0"/>
        <w:overflowPunct w:val="0"/>
        <w:spacing w:line="276" w:lineRule="auto"/>
        <w:ind w:right="10"/>
        <w:jc w:val="both"/>
        <w:rPr>
          <w:spacing w:val="-3"/>
          <w:sz w:val="28"/>
          <w:szCs w:val="28"/>
        </w:rPr>
      </w:pPr>
      <w:r w:rsidRPr="00B40DBF">
        <w:rPr>
          <w:sz w:val="28"/>
          <w:szCs w:val="28"/>
        </w:rPr>
        <w:t>I</w:t>
      </w:r>
      <w:r w:rsidRPr="00B40DBF">
        <w:rPr>
          <w:spacing w:val="-9"/>
          <w:sz w:val="28"/>
          <w:szCs w:val="28"/>
        </w:rPr>
        <w:t xml:space="preserve"> </w:t>
      </w:r>
      <w:r w:rsidRPr="00B40DBF">
        <w:rPr>
          <w:spacing w:val="-4"/>
          <w:sz w:val="28"/>
          <w:szCs w:val="28"/>
        </w:rPr>
        <w:t>learned</w:t>
      </w:r>
      <w:r w:rsidRPr="00B40DBF">
        <w:rPr>
          <w:spacing w:val="3"/>
          <w:sz w:val="28"/>
          <w:szCs w:val="28"/>
        </w:rPr>
        <w:t xml:space="preserve"> </w:t>
      </w:r>
      <w:r w:rsidRPr="00B40DBF">
        <w:rPr>
          <w:spacing w:val="-6"/>
          <w:sz w:val="28"/>
          <w:szCs w:val="28"/>
        </w:rPr>
        <w:t>from</w:t>
      </w:r>
      <w:r w:rsidRPr="00B40DBF">
        <w:rPr>
          <w:spacing w:val="-1"/>
          <w:sz w:val="28"/>
          <w:szCs w:val="28"/>
        </w:rPr>
        <w:t xml:space="preserve"> this</w:t>
      </w:r>
      <w:r w:rsidRPr="00B40DBF">
        <w:rPr>
          <w:spacing w:val="-9"/>
          <w:sz w:val="28"/>
          <w:szCs w:val="28"/>
        </w:rPr>
        <w:t xml:space="preserve"> </w:t>
      </w:r>
      <w:r w:rsidRPr="00B40DBF">
        <w:rPr>
          <w:spacing w:val="-2"/>
          <w:sz w:val="28"/>
          <w:szCs w:val="28"/>
        </w:rPr>
        <w:t>young</w:t>
      </w:r>
      <w:r w:rsidRPr="00B40DBF">
        <w:rPr>
          <w:spacing w:val="-13"/>
          <w:sz w:val="28"/>
          <w:szCs w:val="28"/>
        </w:rPr>
        <w:t xml:space="preserve"> </w:t>
      </w:r>
      <w:r w:rsidRPr="00B40DBF">
        <w:rPr>
          <w:spacing w:val="-3"/>
          <w:sz w:val="28"/>
          <w:szCs w:val="28"/>
        </w:rPr>
        <w:t>man</w:t>
      </w:r>
      <w:r w:rsidRPr="00B40DBF">
        <w:rPr>
          <w:spacing w:val="3"/>
          <w:sz w:val="28"/>
          <w:szCs w:val="28"/>
        </w:rPr>
        <w:t xml:space="preserve"> </w:t>
      </w:r>
      <w:r w:rsidRPr="00B40DBF">
        <w:rPr>
          <w:spacing w:val="-1"/>
          <w:sz w:val="28"/>
          <w:szCs w:val="28"/>
        </w:rPr>
        <w:t xml:space="preserve">that </w:t>
      </w:r>
      <w:r w:rsidRPr="00B40DBF">
        <w:rPr>
          <w:spacing w:val="2"/>
          <w:sz w:val="28"/>
          <w:szCs w:val="28"/>
        </w:rPr>
        <w:t>he</w:t>
      </w:r>
      <w:r w:rsidRPr="00B40DBF">
        <w:rPr>
          <w:spacing w:val="-9"/>
          <w:sz w:val="28"/>
          <w:szCs w:val="28"/>
        </w:rPr>
        <w:t xml:space="preserve"> </w:t>
      </w:r>
      <w:r w:rsidRPr="00B40DBF">
        <w:rPr>
          <w:spacing w:val="-6"/>
          <w:sz w:val="28"/>
          <w:szCs w:val="28"/>
        </w:rPr>
        <w:t>was</w:t>
      </w:r>
      <w:r w:rsidRPr="00B40DBF">
        <w:rPr>
          <w:spacing w:val="-9"/>
          <w:sz w:val="28"/>
          <w:szCs w:val="28"/>
        </w:rPr>
        <w:t xml:space="preserve"> </w:t>
      </w:r>
      <w:r w:rsidRPr="00B40DBF">
        <w:rPr>
          <w:spacing w:val="-3"/>
          <w:sz w:val="28"/>
          <w:szCs w:val="28"/>
        </w:rPr>
        <w:t>working</w:t>
      </w:r>
      <w:r w:rsidRPr="00B40DBF">
        <w:rPr>
          <w:spacing w:val="-13"/>
          <w:sz w:val="28"/>
          <w:szCs w:val="28"/>
        </w:rPr>
        <w:t xml:space="preserve"> </w:t>
      </w:r>
      <w:r w:rsidRPr="00B40DBF">
        <w:rPr>
          <w:spacing w:val="-4"/>
          <w:sz w:val="28"/>
          <w:szCs w:val="28"/>
        </w:rPr>
        <w:t>toward</w:t>
      </w:r>
      <w:r w:rsidRPr="00B40DBF">
        <w:rPr>
          <w:spacing w:val="3"/>
          <w:sz w:val="28"/>
          <w:szCs w:val="28"/>
        </w:rPr>
        <w:t xml:space="preserve"> </w:t>
      </w:r>
      <w:r w:rsidRPr="00B40DBF">
        <w:rPr>
          <w:sz w:val="28"/>
          <w:szCs w:val="28"/>
        </w:rPr>
        <w:t>a</w:t>
      </w:r>
      <w:r w:rsidRPr="00B40DBF">
        <w:rPr>
          <w:spacing w:val="27"/>
          <w:sz w:val="28"/>
          <w:szCs w:val="28"/>
        </w:rPr>
        <w:t xml:space="preserve"> </w:t>
      </w:r>
      <w:r w:rsidRPr="00B40DBF">
        <w:rPr>
          <w:spacing w:val="4"/>
          <w:sz w:val="28"/>
          <w:szCs w:val="28"/>
        </w:rPr>
        <w:t>d</w:t>
      </w:r>
      <w:r w:rsidRPr="00B40DBF">
        <w:rPr>
          <w:spacing w:val="-4"/>
          <w:sz w:val="28"/>
          <w:szCs w:val="28"/>
        </w:rPr>
        <w:t>o</w:t>
      </w:r>
      <w:r w:rsidRPr="00B40DBF">
        <w:rPr>
          <w:spacing w:val="4"/>
          <w:sz w:val="28"/>
          <w:szCs w:val="28"/>
        </w:rPr>
        <w:t>u</w:t>
      </w:r>
      <w:r w:rsidRPr="00B40DBF">
        <w:rPr>
          <w:sz w:val="28"/>
          <w:szCs w:val="28"/>
        </w:rPr>
        <w:t>b</w:t>
      </w:r>
      <w:r w:rsidRPr="00B40DBF">
        <w:rPr>
          <w:spacing w:val="-8"/>
          <w:sz w:val="28"/>
          <w:szCs w:val="28"/>
        </w:rPr>
        <w:t>l</w:t>
      </w:r>
      <w:r w:rsidRPr="00B40DBF">
        <w:rPr>
          <w:sz w:val="28"/>
          <w:szCs w:val="28"/>
        </w:rPr>
        <w:t>e</w:t>
      </w:r>
      <w:r w:rsidRPr="00B40DBF">
        <w:rPr>
          <w:spacing w:val="-9"/>
          <w:sz w:val="28"/>
          <w:szCs w:val="28"/>
        </w:rPr>
        <w:t xml:space="preserve"> </w:t>
      </w:r>
      <w:r w:rsidRPr="00B40DBF">
        <w:rPr>
          <w:spacing w:val="4"/>
          <w:sz w:val="28"/>
          <w:szCs w:val="28"/>
        </w:rPr>
        <w:t>d</w:t>
      </w:r>
      <w:r w:rsidRPr="00B40DBF">
        <w:rPr>
          <w:spacing w:val="-4"/>
          <w:sz w:val="28"/>
          <w:szCs w:val="28"/>
        </w:rPr>
        <w:t>o</w:t>
      </w:r>
      <w:r w:rsidRPr="00B40DBF">
        <w:rPr>
          <w:spacing w:val="-8"/>
          <w:sz w:val="28"/>
          <w:szCs w:val="28"/>
        </w:rPr>
        <w:t>c</w:t>
      </w:r>
      <w:r w:rsidRPr="00B40DBF">
        <w:rPr>
          <w:sz w:val="28"/>
          <w:szCs w:val="28"/>
        </w:rPr>
        <w:t>t</w:t>
      </w:r>
      <w:r w:rsidRPr="00B40DBF">
        <w:rPr>
          <w:spacing w:val="-4"/>
          <w:sz w:val="28"/>
          <w:szCs w:val="28"/>
        </w:rPr>
        <w:t>o</w:t>
      </w:r>
      <w:r w:rsidRPr="00B40DBF">
        <w:rPr>
          <w:sz w:val="28"/>
          <w:szCs w:val="28"/>
        </w:rPr>
        <w:t>r</w:t>
      </w:r>
      <w:r w:rsidRPr="00B40DBF">
        <w:rPr>
          <w:spacing w:val="-8"/>
          <w:sz w:val="28"/>
          <w:szCs w:val="28"/>
        </w:rPr>
        <w:t>a</w:t>
      </w:r>
      <w:r w:rsidRPr="00B40DBF">
        <w:rPr>
          <w:sz w:val="28"/>
          <w:szCs w:val="28"/>
        </w:rPr>
        <w:t>te</w:t>
      </w:r>
      <w:r w:rsidRPr="00B40DBF">
        <w:rPr>
          <w:spacing w:val="-9"/>
          <w:sz w:val="28"/>
          <w:szCs w:val="28"/>
        </w:rPr>
        <w:t xml:space="preserve"> </w:t>
      </w:r>
      <w:r w:rsidRPr="00B40DBF">
        <w:rPr>
          <w:spacing w:val="-8"/>
          <w:sz w:val="28"/>
          <w:szCs w:val="28"/>
        </w:rPr>
        <w:t>i</w:t>
      </w:r>
      <w:r w:rsidRPr="00B40DBF">
        <w:rPr>
          <w:sz w:val="28"/>
          <w:szCs w:val="28"/>
        </w:rPr>
        <w:t>n</w:t>
      </w:r>
      <w:r w:rsidRPr="00B40DBF">
        <w:rPr>
          <w:spacing w:val="3"/>
          <w:sz w:val="28"/>
          <w:szCs w:val="28"/>
        </w:rPr>
        <w:t xml:space="preserve"> </w:t>
      </w:r>
      <w:r w:rsidRPr="00B40DBF">
        <w:rPr>
          <w:spacing w:val="4"/>
          <w:sz w:val="28"/>
          <w:szCs w:val="28"/>
        </w:rPr>
        <w:t>ph</w:t>
      </w:r>
      <w:r w:rsidRPr="00B40DBF">
        <w:rPr>
          <w:spacing w:val="-12"/>
          <w:sz w:val="28"/>
          <w:szCs w:val="28"/>
        </w:rPr>
        <w:t>y</w:t>
      </w:r>
      <w:r w:rsidRPr="00B40DBF">
        <w:rPr>
          <w:spacing w:val="-8"/>
          <w:sz w:val="28"/>
          <w:szCs w:val="28"/>
        </w:rPr>
        <w:t>sic</w:t>
      </w:r>
      <w:r w:rsidRPr="00B40DBF">
        <w:rPr>
          <w:sz w:val="28"/>
          <w:szCs w:val="28"/>
        </w:rPr>
        <w:t>s</w:t>
      </w:r>
      <w:r w:rsidRPr="00B40DBF">
        <w:rPr>
          <w:spacing w:val="-9"/>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8"/>
          <w:sz w:val="28"/>
          <w:szCs w:val="28"/>
        </w:rPr>
        <w:t>c</w:t>
      </w:r>
      <w:r w:rsidRPr="00B40DBF">
        <w:rPr>
          <w:spacing w:val="4"/>
          <w:sz w:val="28"/>
          <w:szCs w:val="28"/>
        </w:rPr>
        <w:t>h</w:t>
      </w:r>
      <w:r w:rsidRPr="00B40DBF">
        <w:rPr>
          <w:spacing w:val="-8"/>
          <w:sz w:val="28"/>
          <w:szCs w:val="28"/>
        </w:rPr>
        <w:t>e</w:t>
      </w:r>
      <w:r w:rsidRPr="00B40DBF">
        <w:rPr>
          <w:sz w:val="28"/>
          <w:szCs w:val="28"/>
        </w:rPr>
        <w:t>m</w:t>
      </w:r>
      <w:r w:rsidRPr="00B40DBF">
        <w:rPr>
          <w:spacing w:val="-8"/>
          <w:sz w:val="28"/>
          <w:szCs w:val="28"/>
        </w:rPr>
        <w:t>is</w:t>
      </w:r>
      <w:r w:rsidRPr="00B40DBF">
        <w:rPr>
          <w:sz w:val="28"/>
          <w:szCs w:val="28"/>
        </w:rPr>
        <w:t>t</w:t>
      </w:r>
      <w:r w:rsidRPr="00B40DBF">
        <w:rPr>
          <w:spacing w:val="2"/>
          <w:sz w:val="28"/>
          <w:szCs w:val="28"/>
        </w:rPr>
        <w:t>r</w:t>
      </w:r>
      <w:r w:rsidRPr="00B40DBF">
        <w:rPr>
          <w:spacing w:val="-43"/>
          <w:sz w:val="28"/>
          <w:szCs w:val="28"/>
        </w:rPr>
        <w:t>y</w:t>
      </w:r>
      <w:r w:rsidRPr="00B40DBF">
        <w:rPr>
          <w:sz w:val="28"/>
          <w:szCs w:val="28"/>
        </w:rPr>
        <w:t>.</w:t>
      </w:r>
      <w:r w:rsidRPr="00B40DBF">
        <w:rPr>
          <w:spacing w:val="-3"/>
          <w:sz w:val="28"/>
          <w:szCs w:val="28"/>
        </w:rPr>
        <w:t xml:space="preserve"> </w:t>
      </w:r>
      <w:r w:rsidRPr="00B40DBF">
        <w:rPr>
          <w:spacing w:val="-28"/>
          <w:sz w:val="28"/>
          <w:szCs w:val="28"/>
        </w:rPr>
        <w:t>A</w:t>
      </w:r>
      <w:r w:rsidRPr="00B40DBF">
        <w:rPr>
          <w:sz w:val="28"/>
          <w:szCs w:val="28"/>
        </w:rPr>
        <w:t>s</w:t>
      </w:r>
      <w:r w:rsidRPr="00B40DBF">
        <w:rPr>
          <w:spacing w:val="-9"/>
          <w:sz w:val="28"/>
          <w:szCs w:val="28"/>
        </w:rPr>
        <w:t xml:space="preserve"> </w:t>
      </w:r>
      <w:r w:rsidRPr="00B40DBF">
        <w:rPr>
          <w:spacing w:val="-8"/>
          <w:sz w:val="28"/>
          <w:szCs w:val="28"/>
        </w:rPr>
        <w:t>w</w:t>
      </w:r>
      <w:r w:rsidRPr="00B40DBF">
        <w:rPr>
          <w:sz w:val="28"/>
          <w:szCs w:val="28"/>
        </w:rPr>
        <w:t>e</w:t>
      </w:r>
      <w:r w:rsidRPr="00B40DBF">
        <w:rPr>
          <w:spacing w:val="-9"/>
          <w:sz w:val="28"/>
          <w:szCs w:val="28"/>
        </w:rPr>
        <w:t xml:space="preserve"> </w:t>
      </w:r>
      <w:r w:rsidRPr="00B40DBF">
        <w:rPr>
          <w:sz w:val="28"/>
          <w:szCs w:val="28"/>
        </w:rPr>
        <w:t>t</w:t>
      </w:r>
      <w:r w:rsidRPr="00B40DBF">
        <w:rPr>
          <w:spacing w:val="-8"/>
          <w:sz w:val="28"/>
          <w:szCs w:val="28"/>
        </w:rPr>
        <w:t>al</w:t>
      </w:r>
      <w:r w:rsidRPr="00B40DBF">
        <w:rPr>
          <w:sz w:val="28"/>
          <w:szCs w:val="28"/>
        </w:rPr>
        <w:t>k</w:t>
      </w:r>
      <w:r w:rsidRPr="00B40DBF">
        <w:rPr>
          <w:spacing w:val="-8"/>
          <w:sz w:val="28"/>
          <w:szCs w:val="28"/>
        </w:rPr>
        <w:t>e</w:t>
      </w:r>
      <w:r w:rsidRPr="00B40DBF">
        <w:rPr>
          <w:spacing w:val="4"/>
          <w:sz w:val="28"/>
          <w:szCs w:val="28"/>
        </w:rPr>
        <w:t>d</w:t>
      </w:r>
      <w:r w:rsidRPr="00B40DBF">
        <w:rPr>
          <w:sz w:val="28"/>
          <w:szCs w:val="28"/>
        </w:rPr>
        <w:t>,</w:t>
      </w:r>
      <w:r w:rsidRPr="00B40DBF">
        <w:rPr>
          <w:spacing w:val="-3"/>
          <w:sz w:val="28"/>
          <w:szCs w:val="28"/>
        </w:rPr>
        <w:t xml:space="preserve"> </w:t>
      </w:r>
      <w:r w:rsidRPr="00B40DBF">
        <w:rPr>
          <w:sz w:val="28"/>
          <w:szCs w:val="28"/>
        </w:rPr>
        <w:t xml:space="preserve">I </w:t>
      </w:r>
      <w:r w:rsidRPr="00B40DBF">
        <w:rPr>
          <w:spacing w:val="-5"/>
          <w:sz w:val="28"/>
          <w:szCs w:val="28"/>
        </w:rPr>
        <w:t>explained</w:t>
      </w:r>
      <w:r w:rsidRPr="00B40DBF">
        <w:rPr>
          <w:spacing w:val="3"/>
          <w:sz w:val="28"/>
          <w:szCs w:val="28"/>
        </w:rPr>
        <w:t xml:space="preserve"> </w:t>
      </w:r>
      <w:r w:rsidRPr="00B40DBF">
        <w:rPr>
          <w:spacing w:val="-2"/>
          <w:sz w:val="28"/>
          <w:szCs w:val="28"/>
        </w:rPr>
        <w:t>more</w:t>
      </w:r>
      <w:r w:rsidRPr="00B40DBF">
        <w:rPr>
          <w:spacing w:val="-9"/>
          <w:sz w:val="28"/>
          <w:szCs w:val="28"/>
        </w:rPr>
        <w:t xml:space="preserve"> </w:t>
      </w:r>
      <w:r w:rsidRPr="00B40DBF">
        <w:rPr>
          <w:spacing w:val="-2"/>
          <w:sz w:val="28"/>
          <w:szCs w:val="28"/>
        </w:rPr>
        <w:t>about</w:t>
      </w:r>
      <w:r w:rsidRPr="00B40DBF">
        <w:rPr>
          <w:spacing w:val="-1"/>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claims</w:t>
      </w:r>
      <w:r w:rsidRPr="00B40DBF">
        <w:rPr>
          <w:spacing w:val="-9"/>
          <w:sz w:val="28"/>
          <w:szCs w:val="28"/>
        </w:rPr>
        <w:t xml:space="preserve"> </w:t>
      </w:r>
      <w:r w:rsidRPr="00B40DBF">
        <w:rPr>
          <w:spacing w:val="-7"/>
          <w:sz w:val="28"/>
          <w:szCs w:val="28"/>
        </w:rPr>
        <w:t>Jesus</w:t>
      </w:r>
      <w:r w:rsidRPr="00B40DBF">
        <w:rPr>
          <w:spacing w:val="-9"/>
          <w:sz w:val="28"/>
          <w:szCs w:val="28"/>
        </w:rPr>
        <w:t xml:space="preserve"> </w:t>
      </w:r>
      <w:r w:rsidRPr="00B40DBF">
        <w:rPr>
          <w:spacing w:val="-1"/>
          <w:sz w:val="28"/>
          <w:szCs w:val="28"/>
        </w:rPr>
        <w:t>made</w:t>
      </w:r>
      <w:r w:rsidRPr="00B40DBF">
        <w:rPr>
          <w:spacing w:val="-9"/>
          <w:sz w:val="28"/>
          <w:szCs w:val="28"/>
        </w:rPr>
        <w:t xml:space="preserve"> </w:t>
      </w:r>
      <w:r w:rsidRPr="00B40DBF">
        <w:rPr>
          <w:spacing w:val="-2"/>
          <w:sz w:val="28"/>
          <w:szCs w:val="28"/>
        </w:rPr>
        <w:t>about</w:t>
      </w:r>
      <w:r w:rsidRPr="00B40DBF">
        <w:rPr>
          <w:spacing w:val="-1"/>
          <w:sz w:val="28"/>
          <w:szCs w:val="28"/>
        </w:rPr>
        <w:t xml:space="preserve"> </w:t>
      </w:r>
      <w:proofErr w:type="gramStart"/>
      <w:r w:rsidR="00287755">
        <w:rPr>
          <w:spacing w:val="-6"/>
          <w:sz w:val="28"/>
          <w:szCs w:val="28"/>
        </w:rPr>
        <w:t>Himself</w:t>
      </w:r>
      <w:proofErr w:type="gramEnd"/>
      <w:r w:rsidR="00287755">
        <w:rPr>
          <w:spacing w:val="-6"/>
          <w:sz w:val="28"/>
          <w:szCs w:val="28"/>
        </w:rPr>
        <w:t xml:space="preserve"> - </w:t>
      </w:r>
      <w:r w:rsidRPr="00B40DBF">
        <w:rPr>
          <w:spacing w:val="-6"/>
          <w:sz w:val="28"/>
          <w:szCs w:val="28"/>
        </w:rPr>
        <w:t>how</w:t>
      </w:r>
      <w:r w:rsidRPr="00B40DBF">
        <w:rPr>
          <w:spacing w:val="59"/>
          <w:sz w:val="28"/>
          <w:szCs w:val="28"/>
        </w:rPr>
        <w:t xml:space="preserve"> </w:t>
      </w:r>
      <w:r w:rsidRPr="00B40DBF">
        <w:rPr>
          <w:spacing w:val="-2"/>
          <w:sz w:val="28"/>
          <w:szCs w:val="28"/>
        </w:rPr>
        <w:t>He</w:t>
      </w:r>
      <w:r w:rsidRPr="00B40DBF">
        <w:rPr>
          <w:spacing w:val="-9"/>
          <w:sz w:val="28"/>
          <w:szCs w:val="28"/>
        </w:rPr>
        <w:t xml:space="preserve"> </w:t>
      </w:r>
      <w:r w:rsidRPr="00B40DBF">
        <w:rPr>
          <w:spacing w:val="-3"/>
          <w:sz w:val="28"/>
          <w:szCs w:val="28"/>
        </w:rPr>
        <w:t>died</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z w:val="28"/>
          <w:szCs w:val="28"/>
        </w:rPr>
        <w:t>our</w:t>
      </w:r>
      <w:r w:rsidRPr="00B40DBF">
        <w:rPr>
          <w:spacing w:val="-1"/>
          <w:sz w:val="28"/>
          <w:szCs w:val="28"/>
        </w:rPr>
        <w:t xml:space="preserve"> </w:t>
      </w:r>
      <w:r w:rsidRPr="00B40DBF">
        <w:rPr>
          <w:spacing w:val="-6"/>
          <w:sz w:val="28"/>
          <w:szCs w:val="28"/>
        </w:rPr>
        <w:t>sin</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pacing w:val="-6"/>
          <w:sz w:val="28"/>
          <w:szCs w:val="28"/>
        </w:rPr>
        <w:t>was</w:t>
      </w:r>
      <w:r w:rsidRPr="00B40DBF">
        <w:rPr>
          <w:spacing w:val="-9"/>
          <w:sz w:val="28"/>
          <w:szCs w:val="28"/>
        </w:rPr>
        <w:t xml:space="preserve"> </w:t>
      </w:r>
      <w:r w:rsidRPr="00B40DBF">
        <w:rPr>
          <w:spacing w:val="-6"/>
          <w:sz w:val="28"/>
          <w:szCs w:val="28"/>
        </w:rPr>
        <w:t>raised</w:t>
      </w:r>
      <w:r w:rsidRPr="00B40DBF">
        <w:rPr>
          <w:spacing w:val="3"/>
          <w:sz w:val="28"/>
          <w:szCs w:val="28"/>
        </w:rPr>
        <w:t xml:space="preserve"> </w:t>
      </w:r>
      <w:r w:rsidRPr="00B40DBF">
        <w:rPr>
          <w:spacing w:val="-6"/>
          <w:sz w:val="28"/>
          <w:szCs w:val="28"/>
        </w:rPr>
        <w:t>from</w:t>
      </w:r>
      <w:r w:rsidRPr="00B40DBF">
        <w:rPr>
          <w:spacing w:val="-1"/>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dead</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z w:val="28"/>
          <w:szCs w:val="28"/>
        </w:rPr>
        <w:t>how</w:t>
      </w:r>
      <w:r w:rsidRPr="00B40DBF">
        <w:rPr>
          <w:spacing w:val="-9"/>
          <w:sz w:val="28"/>
          <w:szCs w:val="28"/>
        </w:rPr>
        <w:t xml:space="preserve"> </w:t>
      </w:r>
      <w:r w:rsidRPr="00B40DBF">
        <w:rPr>
          <w:spacing w:val="-4"/>
          <w:sz w:val="28"/>
          <w:szCs w:val="28"/>
        </w:rPr>
        <w:t>His</w:t>
      </w:r>
      <w:r w:rsidRPr="00B40DBF">
        <w:rPr>
          <w:spacing w:val="-9"/>
          <w:sz w:val="28"/>
          <w:szCs w:val="28"/>
        </w:rPr>
        <w:t xml:space="preserve"> </w:t>
      </w:r>
      <w:r w:rsidRPr="00B40DBF">
        <w:rPr>
          <w:spacing w:val="-8"/>
          <w:sz w:val="28"/>
          <w:szCs w:val="28"/>
        </w:rPr>
        <w:t>life</w:t>
      </w:r>
      <w:r w:rsidRPr="00B40DBF">
        <w:rPr>
          <w:spacing w:val="29"/>
          <w:sz w:val="28"/>
          <w:szCs w:val="28"/>
        </w:rPr>
        <w:t xml:space="preserve"> </w:t>
      </w:r>
      <w:r w:rsidRPr="00B40DBF">
        <w:rPr>
          <w:spacing w:val="4"/>
          <w:sz w:val="28"/>
          <w:szCs w:val="28"/>
        </w:rPr>
        <w:t>d</w:t>
      </w:r>
      <w:r w:rsidRPr="00B40DBF">
        <w:rPr>
          <w:spacing w:val="-8"/>
          <w:sz w:val="28"/>
          <w:szCs w:val="28"/>
        </w:rPr>
        <w:t>e</w:t>
      </w:r>
      <w:r w:rsidRPr="00B40DBF">
        <w:rPr>
          <w:sz w:val="28"/>
          <w:szCs w:val="28"/>
        </w:rPr>
        <w:t>m</w:t>
      </w:r>
      <w:r w:rsidRPr="00B40DBF">
        <w:rPr>
          <w:spacing w:val="-4"/>
          <w:sz w:val="28"/>
          <w:szCs w:val="28"/>
        </w:rPr>
        <w:t>o</w:t>
      </w:r>
      <w:r w:rsidRPr="00B40DBF">
        <w:rPr>
          <w:spacing w:val="4"/>
          <w:sz w:val="28"/>
          <w:szCs w:val="28"/>
        </w:rPr>
        <w:t>n</w:t>
      </w:r>
      <w:r w:rsidRPr="00B40DBF">
        <w:rPr>
          <w:spacing w:val="-8"/>
          <w:sz w:val="28"/>
          <w:szCs w:val="28"/>
        </w:rPr>
        <w:t>s</w:t>
      </w:r>
      <w:r w:rsidRPr="00B40DBF">
        <w:rPr>
          <w:sz w:val="28"/>
          <w:szCs w:val="28"/>
        </w:rPr>
        <w:t>tr</w:t>
      </w:r>
      <w:r w:rsidRPr="00B40DBF">
        <w:rPr>
          <w:spacing w:val="-8"/>
          <w:sz w:val="28"/>
          <w:szCs w:val="28"/>
        </w:rPr>
        <w:t>a</w:t>
      </w:r>
      <w:r w:rsidRPr="00B40DBF">
        <w:rPr>
          <w:sz w:val="28"/>
          <w:szCs w:val="28"/>
        </w:rPr>
        <w:t>t</w:t>
      </w:r>
      <w:r w:rsidRPr="00B40DBF">
        <w:rPr>
          <w:spacing w:val="-8"/>
          <w:sz w:val="28"/>
          <w:szCs w:val="28"/>
        </w:rPr>
        <w:t>e</w:t>
      </w:r>
      <w:r w:rsidRPr="00B40DBF">
        <w:rPr>
          <w:sz w:val="28"/>
          <w:szCs w:val="28"/>
        </w:rPr>
        <w:t>d</w:t>
      </w:r>
      <w:r w:rsidRPr="00B40DBF">
        <w:rPr>
          <w:spacing w:val="3"/>
          <w:sz w:val="28"/>
          <w:szCs w:val="28"/>
        </w:rPr>
        <w:t xml:space="preserve"> </w:t>
      </w:r>
      <w:r w:rsidRPr="00B40DBF">
        <w:rPr>
          <w:sz w:val="28"/>
          <w:szCs w:val="28"/>
        </w:rPr>
        <w:t>t</w:t>
      </w:r>
      <w:r w:rsidRPr="00B40DBF">
        <w:rPr>
          <w:spacing w:val="4"/>
          <w:sz w:val="28"/>
          <w:szCs w:val="28"/>
        </w:rPr>
        <w:t>h</w:t>
      </w:r>
      <w:r w:rsidRPr="00B40DBF">
        <w:rPr>
          <w:spacing w:val="-8"/>
          <w:sz w:val="28"/>
          <w:szCs w:val="28"/>
        </w:rPr>
        <w:t>a</w:t>
      </w:r>
      <w:r w:rsidRPr="00B40DBF">
        <w:rPr>
          <w:sz w:val="28"/>
          <w:szCs w:val="28"/>
        </w:rPr>
        <w:t>t</w:t>
      </w:r>
      <w:r w:rsidRPr="00B40DBF">
        <w:rPr>
          <w:spacing w:val="-1"/>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wa</w:t>
      </w:r>
      <w:r w:rsidRPr="00B40DBF">
        <w:rPr>
          <w:sz w:val="28"/>
          <w:szCs w:val="28"/>
        </w:rPr>
        <w:t>s</w:t>
      </w:r>
      <w:r w:rsidRPr="00B40DBF">
        <w:rPr>
          <w:spacing w:val="-9"/>
          <w:sz w:val="28"/>
          <w:szCs w:val="28"/>
        </w:rPr>
        <w:t xml:space="preserve"> </w:t>
      </w:r>
      <w:r w:rsidRPr="00B40DBF">
        <w:rPr>
          <w:spacing w:val="-8"/>
          <w:sz w:val="28"/>
          <w:szCs w:val="28"/>
        </w:rPr>
        <w:t>i</w:t>
      </w:r>
      <w:r w:rsidRPr="00B40DBF">
        <w:rPr>
          <w:spacing w:val="4"/>
          <w:sz w:val="28"/>
          <w:szCs w:val="28"/>
        </w:rPr>
        <w:t>nd</w:t>
      </w:r>
      <w:r w:rsidRPr="00B40DBF">
        <w:rPr>
          <w:spacing w:val="-8"/>
          <w:sz w:val="28"/>
          <w:szCs w:val="28"/>
        </w:rPr>
        <w:t>ee</w:t>
      </w:r>
      <w:r w:rsidRPr="00B40DBF">
        <w:rPr>
          <w:sz w:val="28"/>
          <w:szCs w:val="28"/>
        </w:rPr>
        <w:t>d</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20"/>
          <w:sz w:val="28"/>
          <w:szCs w:val="28"/>
        </w:rPr>
        <w:t>S</w:t>
      </w:r>
      <w:r w:rsidRPr="00B40DBF">
        <w:rPr>
          <w:spacing w:val="-4"/>
          <w:sz w:val="28"/>
          <w:szCs w:val="28"/>
        </w:rPr>
        <w:t>o</w:t>
      </w:r>
      <w:r w:rsidRPr="00B40DBF">
        <w:rPr>
          <w:sz w:val="28"/>
          <w:szCs w:val="28"/>
        </w:rPr>
        <w:t>n</w:t>
      </w:r>
      <w:r w:rsidRPr="00B40DBF">
        <w:rPr>
          <w:spacing w:val="3"/>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pacing w:val="-12"/>
          <w:sz w:val="28"/>
          <w:szCs w:val="28"/>
        </w:rPr>
        <w:t>G</w:t>
      </w:r>
      <w:r w:rsidRPr="00B40DBF">
        <w:rPr>
          <w:spacing w:val="-4"/>
          <w:sz w:val="28"/>
          <w:szCs w:val="28"/>
        </w:rPr>
        <w:t>o</w:t>
      </w:r>
      <w:r w:rsidRPr="00B40DBF">
        <w:rPr>
          <w:spacing w:val="4"/>
          <w:sz w:val="28"/>
          <w:szCs w:val="28"/>
        </w:rPr>
        <w:t>d</w:t>
      </w:r>
      <w:r w:rsidRPr="00B40DBF">
        <w:rPr>
          <w:sz w:val="28"/>
          <w:szCs w:val="28"/>
        </w:rPr>
        <w:t>.</w:t>
      </w:r>
      <w:r w:rsidRPr="00B40DBF">
        <w:rPr>
          <w:spacing w:val="-3"/>
          <w:sz w:val="28"/>
          <w:szCs w:val="28"/>
        </w:rPr>
        <w:t xml:space="preserve"> </w:t>
      </w:r>
      <w:r w:rsidRPr="00B40DBF">
        <w:rPr>
          <w:spacing w:val="-12"/>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un</w:t>
      </w:r>
      <w:r w:rsidRPr="00B40DBF">
        <w:rPr>
          <w:sz w:val="28"/>
          <w:szCs w:val="28"/>
        </w:rPr>
        <w:t>g</w:t>
      </w:r>
      <w:r w:rsidRPr="00B40DBF">
        <w:rPr>
          <w:spacing w:val="-13"/>
          <w:sz w:val="28"/>
          <w:szCs w:val="28"/>
        </w:rPr>
        <w:t xml:space="preserve"> </w:t>
      </w:r>
      <w:r w:rsidRPr="00B40DBF">
        <w:rPr>
          <w:sz w:val="28"/>
          <w:szCs w:val="28"/>
        </w:rPr>
        <w:t>m</w:t>
      </w:r>
      <w:r w:rsidRPr="00B40DBF">
        <w:rPr>
          <w:spacing w:val="-8"/>
          <w:sz w:val="28"/>
          <w:szCs w:val="28"/>
        </w:rPr>
        <w:t>a</w:t>
      </w:r>
      <w:r w:rsidRPr="00B40DBF">
        <w:rPr>
          <w:spacing w:val="5"/>
          <w:sz w:val="28"/>
          <w:szCs w:val="28"/>
        </w:rPr>
        <w:t>n</w:t>
      </w:r>
      <w:r w:rsidRPr="00B40DBF">
        <w:rPr>
          <w:spacing w:val="-59"/>
          <w:sz w:val="28"/>
          <w:szCs w:val="28"/>
        </w:rPr>
        <w:t>’</w:t>
      </w:r>
      <w:r w:rsidRPr="00B40DBF">
        <w:rPr>
          <w:sz w:val="28"/>
          <w:szCs w:val="28"/>
        </w:rPr>
        <w:t xml:space="preserve">s </w:t>
      </w:r>
      <w:r w:rsidRPr="00B40DBF">
        <w:rPr>
          <w:spacing w:val="-5"/>
          <w:sz w:val="28"/>
          <w:szCs w:val="28"/>
        </w:rPr>
        <w:t>anger</w:t>
      </w:r>
      <w:r w:rsidRPr="00B40DBF">
        <w:rPr>
          <w:spacing w:val="-1"/>
          <w:sz w:val="28"/>
          <w:szCs w:val="28"/>
        </w:rPr>
        <w:t xml:space="preserve"> </w:t>
      </w:r>
      <w:r w:rsidRPr="00B40DBF">
        <w:rPr>
          <w:spacing w:val="-3"/>
          <w:sz w:val="28"/>
          <w:szCs w:val="28"/>
        </w:rPr>
        <w:t>subsided.</w:t>
      </w:r>
    </w:p>
    <w:p w:rsidR="00B40DBF" w:rsidRPr="00B40DBF" w:rsidRDefault="00B40DBF" w:rsidP="00B40DBF">
      <w:pPr>
        <w:pStyle w:val="BodyText"/>
        <w:kinsoku w:val="0"/>
        <w:overflowPunct w:val="0"/>
        <w:spacing w:line="276" w:lineRule="auto"/>
        <w:ind w:right="39"/>
        <w:jc w:val="both"/>
        <w:rPr>
          <w:spacing w:val="-7"/>
          <w:sz w:val="28"/>
          <w:szCs w:val="28"/>
        </w:rPr>
      </w:pPr>
      <w:r w:rsidRPr="00B40DBF">
        <w:rPr>
          <w:spacing w:val="-24"/>
          <w:sz w:val="28"/>
          <w:szCs w:val="28"/>
        </w:rPr>
        <w:t>“</w:t>
      </w:r>
      <w:r w:rsidRPr="00B40DBF">
        <w:rPr>
          <w:spacing w:val="-4"/>
          <w:sz w:val="28"/>
          <w:szCs w:val="28"/>
        </w:rPr>
        <w:t>No</w:t>
      </w:r>
      <w:r w:rsidRPr="00B40DBF">
        <w:rPr>
          <w:sz w:val="28"/>
          <w:szCs w:val="28"/>
        </w:rPr>
        <w:t>w</w:t>
      </w:r>
      <w:r w:rsidRPr="00B40DBF">
        <w:rPr>
          <w:spacing w:val="-9"/>
          <w:sz w:val="28"/>
          <w:szCs w:val="28"/>
        </w:rPr>
        <w:t xml:space="preserve"> </w:t>
      </w:r>
      <w:r w:rsidRPr="00B40DBF">
        <w:rPr>
          <w:sz w:val="28"/>
          <w:szCs w:val="28"/>
        </w:rPr>
        <w:t>t</w:t>
      </w:r>
      <w:r w:rsidRPr="00B40DBF">
        <w:rPr>
          <w:spacing w:val="-8"/>
          <w:sz w:val="28"/>
          <w:szCs w:val="28"/>
        </w:rPr>
        <w:t>el</w:t>
      </w:r>
      <w:r w:rsidRPr="00B40DBF">
        <w:rPr>
          <w:sz w:val="28"/>
          <w:szCs w:val="28"/>
        </w:rPr>
        <w:t>l</w:t>
      </w:r>
      <w:r w:rsidRPr="00B40DBF">
        <w:rPr>
          <w:spacing w:val="-10"/>
          <w:sz w:val="28"/>
          <w:szCs w:val="28"/>
        </w:rPr>
        <w:t xml:space="preserve"> </w:t>
      </w:r>
      <w:r w:rsidRPr="00B40DBF">
        <w:rPr>
          <w:sz w:val="28"/>
          <w:szCs w:val="28"/>
        </w:rPr>
        <w:t>m</w:t>
      </w:r>
      <w:r w:rsidRPr="00B40DBF">
        <w:rPr>
          <w:spacing w:val="-8"/>
          <w:sz w:val="28"/>
          <w:szCs w:val="28"/>
        </w:rPr>
        <w:t>e</w:t>
      </w:r>
      <w:r w:rsidRPr="00B40DBF">
        <w:rPr>
          <w:spacing w:val="-2"/>
          <w:sz w:val="28"/>
          <w:szCs w:val="28"/>
        </w:rPr>
        <w:t>,</w:t>
      </w:r>
      <w:r w:rsidRPr="00B40DBF">
        <w:rPr>
          <w:sz w:val="28"/>
          <w:szCs w:val="28"/>
        </w:rPr>
        <w:t>”</w:t>
      </w:r>
      <w:r w:rsidRPr="00B40DBF">
        <w:rPr>
          <w:spacing w:val="-25"/>
          <w:sz w:val="28"/>
          <w:szCs w:val="28"/>
        </w:rPr>
        <w:t xml:space="preserve"> </w:t>
      </w:r>
      <w:r w:rsidRPr="00B40DBF">
        <w:rPr>
          <w:sz w:val="28"/>
          <w:szCs w:val="28"/>
        </w:rPr>
        <w:t>I</w:t>
      </w:r>
      <w:r w:rsidRPr="00B40DBF">
        <w:rPr>
          <w:spacing w:val="-9"/>
          <w:sz w:val="28"/>
          <w:szCs w:val="28"/>
        </w:rPr>
        <w:t xml:space="preserve"> </w:t>
      </w:r>
      <w:r w:rsidRPr="00B40DBF">
        <w:rPr>
          <w:spacing w:val="-8"/>
          <w:sz w:val="28"/>
          <w:szCs w:val="28"/>
        </w:rPr>
        <w:t>sai</w:t>
      </w:r>
      <w:r w:rsidRPr="00B40DBF">
        <w:rPr>
          <w:spacing w:val="4"/>
          <w:sz w:val="28"/>
          <w:szCs w:val="28"/>
        </w:rPr>
        <w:t>d</w:t>
      </w:r>
      <w:r w:rsidRPr="00B40DBF">
        <w:rPr>
          <w:sz w:val="28"/>
          <w:szCs w:val="28"/>
        </w:rPr>
        <w:t>,</w:t>
      </w:r>
      <w:r w:rsidRPr="00B40DBF">
        <w:rPr>
          <w:spacing w:val="-3"/>
          <w:sz w:val="28"/>
          <w:szCs w:val="28"/>
        </w:rPr>
        <w:t xml:space="preserve"> </w:t>
      </w:r>
      <w:r w:rsidRPr="00B40DBF">
        <w:rPr>
          <w:spacing w:val="-24"/>
          <w:sz w:val="28"/>
          <w:szCs w:val="28"/>
        </w:rPr>
        <w:t>“</w:t>
      </w:r>
      <w:r w:rsidRPr="00B40DBF">
        <w:rPr>
          <w:spacing w:val="4"/>
          <w:sz w:val="28"/>
          <w:szCs w:val="28"/>
        </w:rPr>
        <w:t>d</w:t>
      </w:r>
      <w:r w:rsidRPr="00B40DBF">
        <w:rPr>
          <w:sz w:val="28"/>
          <w:szCs w:val="28"/>
        </w:rPr>
        <w:t>o</w:t>
      </w:r>
      <w:r w:rsidRPr="00B40DBF">
        <w:rPr>
          <w:spacing w:val="-5"/>
          <w:sz w:val="28"/>
          <w:szCs w:val="28"/>
        </w:rPr>
        <w:t xml:space="preserve"> </w:t>
      </w:r>
      <w:r w:rsidRPr="00B40DBF">
        <w:rPr>
          <w:spacing w:val="-12"/>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z w:val="28"/>
          <w:szCs w:val="28"/>
        </w:rPr>
        <w:t>b</w:t>
      </w:r>
      <w:r w:rsidRPr="00B40DBF">
        <w:rPr>
          <w:spacing w:val="-8"/>
          <w:sz w:val="28"/>
          <w:szCs w:val="28"/>
        </w:rPr>
        <w:t>elie</w:t>
      </w:r>
      <w:r w:rsidRPr="00B40DBF">
        <w:rPr>
          <w:spacing w:val="-12"/>
          <w:sz w:val="28"/>
          <w:szCs w:val="28"/>
        </w:rPr>
        <w:t>v</w:t>
      </w:r>
      <w:r w:rsidRPr="00B40DBF">
        <w:rPr>
          <w:sz w:val="28"/>
          <w:szCs w:val="28"/>
        </w:rPr>
        <w:t>e</w:t>
      </w:r>
      <w:r w:rsidRPr="00B40DBF">
        <w:rPr>
          <w:spacing w:val="-9"/>
          <w:sz w:val="28"/>
          <w:szCs w:val="28"/>
        </w:rPr>
        <w:t xml:space="preserve"> </w:t>
      </w:r>
      <w:r w:rsidRPr="00B40DBF">
        <w:rPr>
          <w:sz w:val="28"/>
          <w:szCs w:val="28"/>
        </w:rPr>
        <w:t>t</w:t>
      </w:r>
      <w:r w:rsidRPr="00B40DBF">
        <w:rPr>
          <w:spacing w:val="4"/>
          <w:sz w:val="28"/>
          <w:szCs w:val="28"/>
        </w:rPr>
        <w:t>h</w:t>
      </w:r>
      <w:r w:rsidRPr="00B40DBF">
        <w:rPr>
          <w:spacing w:val="-8"/>
          <w:sz w:val="28"/>
          <w:szCs w:val="28"/>
        </w:rPr>
        <w:t>a</w:t>
      </w:r>
      <w:r w:rsidRPr="00B40DBF">
        <w:rPr>
          <w:sz w:val="28"/>
          <w:szCs w:val="28"/>
        </w:rPr>
        <w:t>t</w:t>
      </w:r>
      <w:r w:rsidRPr="00B40DBF">
        <w:rPr>
          <w:spacing w:val="-1"/>
          <w:sz w:val="28"/>
          <w:szCs w:val="28"/>
        </w:rPr>
        <w:t xml:space="preserve"> </w:t>
      </w:r>
      <w:r w:rsidRPr="00B40DBF">
        <w:rPr>
          <w:spacing w:val="-36"/>
          <w:sz w:val="28"/>
          <w:szCs w:val="28"/>
        </w:rPr>
        <w:t>‘</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12"/>
          <w:sz w:val="28"/>
          <w:szCs w:val="28"/>
        </w:rPr>
        <w:t>g</w:t>
      </w:r>
      <w:r w:rsidRPr="00B40DBF">
        <w:rPr>
          <w:spacing w:val="-2"/>
          <w:sz w:val="28"/>
          <w:szCs w:val="28"/>
        </w:rPr>
        <w:t>r</w:t>
      </w:r>
      <w:r w:rsidRPr="00B40DBF">
        <w:rPr>
          <w:spacing w:val="-8"/>
          <w:sz w:val="28"/>
          <w:szCs w:val="28"/>
        </w:rPr>
        <w:t>ea</w:t>
      </w:r>
      <w:r w:rsidRPr="00B40DBF">
        <w:rPr>
          <w:sz w:val="28"/>
          <w:szCs w:val="28"/>
        </w:rPr>
        <w:t>t</w:t>
      </w:r>
      <w:r w:rsidRPr="00B40DBF">
        <w:rPr>
          <w:spacing w:val="-8"/>
          <w:sz w:val="28"/>
          <w:szCs w:val="28"/>
        </w:rPr>
        <w:t>es</w:t>
      </w:r>
      <w:r w:rsidRPr="00B40DBF">
        <w:rPr>
          <w:sz w:val="28"/>
          <w:szCs w:val="28"/>
        </w:rPr>
        <w:t>t</w:t>
      </w:r>
      <w:r w:rsidRPr="00B40DBF">
        <w:rPr>
          <w:spacing w:val="-1"/>
          <w:sz w:val="28"/>
          <w:szCs w:val="28"/>
        </w:rPr>
        <w:t xml:space="preserve"> </w:t>
      </w:r>
      <w:r w:rsidRPr="00B40DBF">
        <w:rPr>
          <w:sz w:val="28"/>
          <w:szCs w:val="28"/>
        </w:rPr>
        <w:t>m</w:t>
      </w:r>
      <w:r w:rsidRPr="00B40DBF">
        <w:rPr>
          <w:spacing w:val="-8"/>
          <w:sz w:val="28"/>
          <w:szCs w:val="28"/>
        </w:rPr>
        <w:t>a</w:t>
      </w:r>
      <w:r w:rsidRPr="00B40DBF">
        <w:rPr>
          <w:sz w:val="28"/>
          <w:szCs w:val="28"/>
        </w:rPr>
        <w:t>n</w:t>
      </w:r>
      <w:r w:rsidRPr="00B40DBF">
        <w:rPr>
          <w:spacing w:val="3"/>
          <w:sz w:val="28"/>
          <w:szCs w:val="28"/>
        </w:rPr>
        <w:t xml:space="preserve"> </w:t>
      </w:r>
      <w:r w:rsidRPr="00B40DBF">
        <w:rPr>
          <w:spacing w:val="-8"/>
          <w:sz w:val="28"/>
          <w:szCs w:val="28"/>
        </w:rPr>
        <w:t>w</w:t>
      </w:r>
      <w:r w:rsidRPr="00B40DBF">
        <w:rPr>
          <w:spacing w:val="4"/>
          <w:sz w:val="28"/>
          <w:szCs w:val="28"/>
        </w:rPr>
        <w:t>h</w:t>
      </w:r>
      <w:r w:rsidRPr="00B40DBF">
        <w:rPr>
          <w:sz w:val="28"/>
          <w:szCs w:val="28"/>
        </w:rPr>
        <w:t xml:space="preserve">o </w:t>
      </w:r>
      <w:r w:rsidRPr="00B40DBF">
        <w:rPr>
          <w:spacing w:val="-7"/>
          <w:sz w:val="28"/>
          <w:szCs w:val="28"/>
        </w:rPr>
        <w:t>ever</w:t>
      </w:r>
      <w:r w:rsidRPr="00B40DBF">
        <w:rPr>
          <w:spacing w:val="-1"/>
          <w:sz w:val="28"/>
          <w:szCs w:val="28"/>
        </w:rPr>
        <w:t xml:space="preserve"> </w:t>
      </w:r>
      <w:r w:rsidRPr="00B40DBF">
        <w:rPr>
          <w:spacing w:val="-3"/>
          <w:sz w:val="28"/>
          <w:szCs w:val="28"/>
        </w:rPr>
        <w:t>lived’</w:t>
      </w:r>
      <w:r w:rsidR="00287755">
        <w:rPr>
          <w:spacing w:val="-3"/>
          <w:sz w:val="28"/>
          <w:szCs w:val="28"/>
        </w:rPr>
        <w:t xml:space="preserve"> </w:t>
      </w:r>
      <w:r w:rsidRPr="00B40DBF">
        <w:rPr>
          <w:spacing w:val="-3"/>
          <w:sz w:val="28"/>
          <w:szCs w:val="28"/>
        </w:rPr>
        <w:t>would</w:t>
      </w:r>
      <w:r w:rsidRPr="00B40DBF">
        <w:rPr>
          <w:spacing w:val="3"/>
          <w:sz w:val="28"/>
          <w:szCs w:val="28"/>
        </w:rPr>
        <w:t xml:space="preserve"> </w:t>
      </w:r>
      <w:r w:rsidRPr="00B40DBF">
        <w:rPr>
          <w:spacing w:val="-6"/>
          <w:sz w:val="28"/>
          <w:szCs w:val="28"/>
        </w:rPr>
        <w:t>lie</w:t>
      </w:r>
      <w:r w:rsidRPr="00B40DBF">
        <w:rPr>
          <w:spacing w:val="-9"/>
          <w:sz w:val="28"/>
          <w:szCs w:val="28"/>
        </w:rPr>
        <w:t xml:space="preserve"> </w:t>
      </w:r>
      <w:r w:rsidRPr="00B40DBF">
        <w:rPr>
          <w:spacing w:val="-2"/>
          <w:sz w:val="28"/>
          <w:szCs w:val="28"/>
        </w:rPr>
        <w:t>about</w:t>
      </w:r>
      <w:r w:rsidRPr="00B40DBF">
        <w:rPr>
          <w:spacing w:val="-1"/>
          <w:sz w:val="28"/>
          <w:szCs w:val="28"/>
        </w:rPr>
        <w:t xml:space="preserve"> </w:t>
      </w:r>
      <w:proofErr w:type="gramStart"/>
      <w:r w:rsidRPr="00B40DBF">
        <w:rPr>
          <w:spacing w:val="-7"/>
          <w:sz w:val="28"/>
          <w:szCs w:val="28"/>
        </w:rPr>
        <w:t>Himself</w:t>
      </w:r>
      <w:proofErr w:type="gramEnd"/>
      <w:r w:rsidRPr="00B40DBF">
        <w:rPr>
          <w:spacing w:val="-7"/>
          <w:sz w:val="28"/>
          <w:szCs w:val="28"/>
        </w:rPr>
        <w:t>?</w:t>
      </w:r>
      <w:r w:rsidRPr="00B40DBF">
        <w:rPr>
          <w:spacing w:val="-21"/>
          <w:sz w:val="28"/>
          <w:szCs w:val="28"/>
        </w:rPr>
        <w:t xml:space="preserve"> </w:t>
      </w:r>
      <w:r w:rsidRPr="00B40DBF">
        <w:rPr>
          <w:sz w:val="28"/>
          <w:szCs w:val="28"/>
        </w:rPr>
        <w:t>Or</w:t>
      </w:r>
      <w:r w:rsidRPr="00B40DBF">
        <w:rPr>
          <w:spacing w:val="-1"/>
          <w:sz w:val="28"/>
          <w:szCs w:val="28"/>
        </w:rPr>
        <w:t xml:space="preserve"> </w:t>
      </w:r>
      <w:r w:rsidRPr="00B40DBF">
        <w:rPr>
          <w:spacing w:val="2"/>
          <w:sz w:val="28"/>
          <w:szCs w:val="28"/>
        </w:rPr>
        <w:t>do</w:t>
      </w:r>
      <w:r w:rsidRPr="00B40DBF">
        <w:rPr>
          <w:spacing w:val="-5"/>
          <w:sz w:val="28"/>
          <w:szCs w:val="28"/>
        </w:rPr>
        <w:t xml:space="preserve"> </w:t>
      </w:r>
      <w:r w:rsidRPr="00B40DBF">
        <w:rPr>
          <w:spacing w:val="-6"/>
          <w:sz w:val="28"/>
          <w:szCs w:val="28"/>
        </w:rPr>
        <w:t>you</w:t>
      </w:r>
      <w:r w:rsidRPr="00B40DBF">
        <w:rPr>
          <w:spacing w:val="3"/>
          <w:sz w:val="28"/>
          <w:szCs w:val="28"/>
        </w:rPr>
        <w:t xml:space="preserve"> </w:t>
      </w:r>
      <w:r w:rsidRPr="00B40DBF">
        <w:rPr>
          <w:spacing w:val="-7"/>
          <w:sz w:val="28"/>
          <w:szCs w:val="28"/>
        </w:rPr>
        <w:t>believe</w:t>
      </w:r>
      <w:r w:rsidRPr="00B40DBF">
        <w:rPr>
          <w:spacing w:val="-9"/>
          <w:sz w:val="28"/>
          <w:szCs w:val="28"/>
        </w:rPr>
        <w:t xml:space="preserve"> </w:t>
      </w:r>
      <w:r w:rsidRPr="00B40DBF">
        <w:rPr>
          <w:spacing w:val="-2"/>
          <w:sz w:val="28"/>
          <w:szCs w:val="28"/>
        </w:rPr>
        <w:t>He</w:t>
      </w:r>
      <w:r w:rsidRPr="00B40DBF">
        <w:rPr>
          <w:spacing w:val="-9"/>
          <w:sz w:val="28"/>
          <w:szCs w:val="28"/>
        </w:rPr>
        <w:t xml:space="preserve"> </w:t>
      </w:r>
      <w:r w:rsidRPr="00B40DBF">
        <w:rPr>
          <w:spacing w:val="-6"/>
          <w:sz w:val="28"/>
          <w:szCs w:val="28"/>
        </w:rPr>
        <w:t>was</w:t>
      </w:r>
      <w:r w:rsidRPr="00B40DBF">
        <w:rPr>
          <w:spacing w:val="-9"/>
          <w:sz w:val="28"/>
          <w:szCs w:val="28"/>
        </w:rPr>
        <w:t xml:space="preserve"> </w:t>
      </w:r>
      <w:r w:rsidRPr="00B40DBF">
        <w:rPr>
          <w:sz w:val="28"/>
          <w:szCs w:val="28"/>
        </w:rPr>
        <w:t>a</w:t>
      </w:r>
      <w:r w:rsidRPr="00B40DBF">
        <w:rPr>
          <w:spacing w:val="39"/>
          <w:sz w:val="28"/>
          <w:szCs w:val="28"/>
        </w:rPr>
        <w:t xml:space="preserve"> </w:t>
      </w:r>
      <w:r w:rsidRPr="00B40DBF">
        <w:rPr>
          <w:spacing w:val="-2"/>
          <w:sz w:val="28"/>
          <w:szCs w:val="28"/>
        </w:rPr>
        <w:t>deluded</w:t>
      </w:r>
      <w:r w:rsidRPr="00B40DBF">
        <w:rPr>
          <w:spacing w:val="3"/>
          <w:sz w:val="28"/>
          <w:szCs w:val="28"/>
        </w:rPr>
        <w:t xml:space="preserve"> </w:t>
      </w:r>
      <w:r w:rsidRPr="00B40DBF">
        <w:rPr>
          <w:spacing w:val="-3"/>
          <w:sz w:val="28"/>
          <w:szCs w:val="28"/>
        </w:rPr>
        <w:t>lunatic</w:t>
      </w:r>
      <w:r w:rsidRPr="00B40DBF">
        <w:rPr>
          <w:spacing w:val="-9"/>
          <w:sz w:val="28"/>
          <w:szCs w:val="28"/>
        </w:rPr>
        <w:t xml:space="preserve"> </w:t>
      </w:r>
      <w:r w:rsidRPr="00B40DBF">
        <w:rPr>
          <w:spacing w:val="-2"/>
          <w:sz w:val="28"/>
          <w:szCs w:val="28"/>
        </w:rPr>
        <w:t>who</w:t>
      </w:r>
      <w:r w:rsidRPr="00B40DBF">
        <w:rPr>
          <w:spacing w:val="-5"/>
          <w:sz w:val="28"/>
          <w:szCs w:val="28"/>
        </w:rPr>
        <w:t xml:space="preserve"> </w:t>
      </w:r>
      <w:r w:rsidRPr="00B40DBF">
        <w:rPr>
          <w:spacing w:val="-3"/>
          <w:sz w:val="28"/>
          <w:szCs w:val="28"/>
        </w:rPr>
        <w:t>just</w:t>
      </w:r>
      <w:r w:rsidRPr="00B40DBF">
        <w:rPr>
          <w:spacing w:val="-1"/>
          <w:sz w:val="28"/>
          <w:szCs w:val="28"/>
        </w:rPr>
        <w:t xml:space="preserve"> </w:t>
      </w:r>
      <w:r w:rsidRPr="00B40DBF">
        <w:rPr>
          <w:i/>
          <w:iCs/>
          <w:spacing w:val="-12"/>
          <w:sz w:val="28"/>
          <w:szCs w:val="28"/>
        </w:rPr>
        <w:t>thought</w:t>
      </w:r>
      <w:r w:rsidRPr="00B40DBF">
        <w:rPr>
          <w:i/>
          <w:iCs/>
          <w:spacing w:val="-5"/>
          <w:sz w:val="28"/>
          <w:szCs w:val="28"/>
        </w:rPr>
        <w:t xml:space="preserve"> </w:t>
      </w:r>
      <w:r w:rsidRPr="00B40DBF">
        <w:rPr>
          <w:spacing w:val="-2"/>
          <w:sz w:val="28"/>
          <w:szCs w:val="28"/>
        </w:rPr>
        <w:t>He</w:t>
      </w:r>
      <w:r w:rsidRPr="00B40DBF">
        <w:rPr>
          <w:spacing w:val="-9"/>
          <w:sz w:val="28"/>
          <w:szCs w:val="28"/>
        </w:rPr>
        <w:t xml:space="preserve"> </w:t>
      </w:r>
      <w:r w:rsidRPr="00B40DBF">
        <w:rPr>
          <w:spacing w:val="-6"/>
          <w:sz w:val="28"/>
          <w:szCs w:val="28"/>
        </w:rPr>
        <w:t>was</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2"/>
          <w:sz w:val="28"/>
          <w:szCs w:val="28"/>
        </w:rPr>
        <w:t>only</w:t>
      </w:r>
      <w:r w:rsidRPr="00B40DBF">
        <w:rPr>
          <w:spacing w:val="-13"/>
          <w:sz w:val="28"/>
          <w:szCs w:val="28"/>
        </w:rPr>
        <w:t xml:space="preserve"> </w:t>
      </w:r>
      <w:r w:rsidRPr="00B40DBF">
        <w:rPr>
          <w:spacing w:val="-6"/>
          <w:sz w:val="28"/>
          <w:szCs w:val="28"/>
        </w:rPr>
        <w:t>way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7"/>
          <w:sz w:val="28"/>
          <w:szCs w:val="28"/>
        </w:rPr>
        <w:t>God?”</w:t>
      </w:r>
    </w:p>
    <w:p w:rsidR="00B40DBF" w:rsidRPr="00B40DBF" w:rsidRDefault="00B40DBF" w:rsidP="00B40DBF">
      <w:pPr>
        <w:pStyle w:val="BodyText"/>
        <w:kinsoku w:val="0"/>
        <w:overflowPunct w:val="0"/>
        <w:spacing w:line="276" w:lineRule="auto"/>
        <w:ind w:right="228"/>
        <w:jc w:val="both"/>
        <w:rPr>
          <w:spacing w:val="-2"/>
          <w:sz w:val="28"/>
          <w:szCs w:val="28"/>
        </w:rPr>
      </w:pPr>
      <w:r w:rsidRPr="00B40DBF">
        <w:rPr>
          <w:spacing w:val="-3"/>
          <w:sz w:val="28"/>
          <w:szCs w:val="28"/>
        </w:rPr>
        <w:t>The</w:t>
      </w:r>
      <w:r w:rsidRPr="00B40DBF">
        <w:rPr>
          <w:spacing w:val="-9"/>
          <w:sz w:val="28"/>
          <w:szCs w:val="28"/>
        </w:rPr>
        <w:t xml:space="preserve"> </w:t>
      </w:r>
      <w:r w:rsidRPr="00B40DBF">
        <w:rPr>
          <w:spacing w:val="-2"/>
          <w:sz w:val="28"/>
          <w:szCs w:val="28"/>
        </w:rPr>
        <w:t>young</w:t>
      </w:r>
      <w:r w:rsidRPr="00B40DBF">
        <w:rPr>
          <w:spacing w:val="-13"/>
          <w:sz w:val="28"/>
          <w:szCs w:val="28"/>
        </w:rPr>
        <w:t xml:space="preserve"> </w:t>
      </w:r>
      <w:r w:rsidRPr="00B40DBF">
        <w:rPr>
          <w:spacing w:val="-5"/>
          <w:sz w:val="28"/>
          <w:szCs w:val="28"/>
        </w:rPr>
        <w:t>scholar</w:t>
      </w:r>
      <w:r w:rsidRPr="00B40DBF">
        <w:rPr>
          <w:sz w:val="28"/>
          <w:szCs w:val="28"/>
        </w:rPr>
        <w:t xml:space="preserve"> </w:t>
      </w:r>
      <w:r w:rsidRPr="00B40DBF">
        <w:rPr>
          <w:spacing w:val="-7"/>
          <w:sz w:val="28"/>
          <w:szCs w:val="28"/>
        </w:rPr>
        <w:t>realized</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7"/>
          <w:sz w:val="28"/>
          <w:szCs w:val="28"/>
        </w:rPr>
        <w:t>logic</w:t>
      </w:r>
      <w:r w:rsidRPr="00B40DBF">
        <w:rPr>
          <w:spacing w:val="-8"/>
          <w:sz w:val="28"/>
          <w:szCs w:val="28"/>
        </w:rPr>
        <w:t xml:space="preserve"> </w:t>
      </w:r>
      <w:r w:rsidRPr="00B40DBF">
        <w:rPr>
          <w:spacing w:val="-2"/>
          <w:sz w:val="28"/>
          <w:szCs w:val="28"/>
        </w:rPr>
        <w:t>of</w:t>
      </w:r>
      <w:r w:rsidRPr="00B40DBF">
        <w:rPr>
          <w:spacing w:val="-17"/>
          <w:sz w:val="28"/>
          <w:szCs w:val="28"/>
        </w:rPr>
        <w:t xml:space="preserve"> </w:t>
      </w:r>
      <w:r w:rsidRPr="00B40DBF">
        <w:rPr>
          <w:spacing w:val="-5"/>
          <w:sz w:val="28"/>
          <w:szCs w:val="28"/>
        </w:rPr>
        <w:t>John</w:t>
      </w:r>
      <w:r w:rsidRPr="00B40DBF">
        <w:rPr>
          <w:spacing w:val="3"/>
          <w:sz w:val="28"/>
          <w:szCs w:val="28"/>
        </w:rPr>
        <w:t xml:space="preserve"> </w:t>
      </w:r>
      <w:r w:rsidRPr="00B40DBF">
        <w:rPr>
          <w:spacing w:val="-2"/>
          <w:sz w:val="28"/>
          <w:szCs w:val="28"/>
        </w:rPr>
        <w:t xml:space="preserve">14:6. </w:t>
      </w:r>
      <w:r w:rsidRPr="00B40DBF">
        <w:rPr>
          <w:spacing w:val="-4"/>
          <w:sz w:val="28"/>
          <w:szCs w:val="28"/>
        </w:rPr>
        <w:t>His</w:t>
      </w:r>
      <w:r w:rsidRPr="00B40DBF">
        <w:rPr>
          <w:spacing w:val="-9"/>
          <w:sz w:val="28"/>
          <w:szCs w:val="28"/>
        </w:rPr>
        <w:t xml:space="preserve"> </w:t>
      </w:r>
      <w:r w:rsidR="00F6471C">
        <w:rPr>
          <w:spacing w:val="-2"/>
          <w:sz w:val="28"/>
          <w:szCs w:val="28"/>
        </w:rPr>
        <w:t>counte</w:t>
      </w:r>
      <w:r w:rsidRPr="00B40DBF">
        <w:rPr>
          <w:spacing w:val="-2"/>
          <w:sz w:val="28"/>
          <w:szCs w:val="28"/>
        </w:rPr>
        <w:t>nance</w:t>
      </w:r>
      <w:r w:rsidRPr="00B40DBF">
        <w:rPr>
          <w:spacing w:val="-9"/>
          <w:sz w:val="28"/>
          <w:szCs w:val="28"/>
        </w:rPr>
        <w:t xml:space="preserve"> </w:t>
      </w:r>
      <w:r w:rsidRPr="00B40DBF">
        <w:rPr>
          <w:spacing w:val="-3"/>
          <w:sz w:val="28"/>
          <w:szCs w:val="28"/>
        </w:rPr>
        <w:t xml:space="preserve">changed, </w:t>
      </w:r>
      <w:r w:rsidRPr="00B40DBF">
        <w:rPr>
          <w:spacing w:val="-4"/>
          <w:sz w:val="28"/>
          <w:szCs w:val="28"/>
        </w:rPr>
        <w:t>as</w:t>
      </w:r>
      <w:r w:rsidRPr="00B40DBF">
        <w:rPr>
          <w:spacing w:val="-9"/>
          <w:sz w:val="28"/>
          <w:szCs w:val="28"/>
        </w:rPr>
        <w:t xml:space="preserve"> </w:t>
      </w:r>
      <w:r w:rsidRPr="00B40DBF">
        <w:rPr>
          <w:spacing w:val="-4"/>
          <w:sz w:val="28"/>
          <w:szCs w:val="28"/>
        </w:rPr>
        <w:lastRenderedPageBreak/>
        <w:t>if</w:t>
      </w:r>
      <w:r w:rsidRPr="00B40DBF">
        <w:rPr>
          <w:spacing w:val="-17"/>
          <w:sz w:val="28"/>
          <w:szCs w:val="28"/>
        </w:rPr>
        <w:t xml:space="preserve"> </w:t>
      </w:r>
      <w:r w:rsidRPr="00B40DBF">
        <w:rPr>
          <w:spacing w:val="-3"/>
          <w:sz w:val="28"/>
          <w:szCs w:val="28"/>
        </w:rPr>
        <w:t>sunlight</w:t>
      </w:r>
      <w:r w:rsidRPr="00B40DBF">
        <w:rPr>
          <w:spacing w:val="-1"/>
          <w:sz w:val="28"/>
          <w:szCs w:val="28"/>
        </w:rPr>
        <w:t xml:space="preserve"> </w:t>
      </w:r>
      <w:r w:rsidRPr="00B40DBF">
        <w:rPr>
          <w:spacing w:val="-2"/>
          <w:sz w:val="28"/>
          <w:szCs w:val="28"/>
        </w:rPr>
        <w:t>had</w:t>
      </w:r>
      <w:r w:rsidRPr="00B40DBF">
        <w:rPr>
          <w:spacing w:val="3"/>
          <w:sz w:val="28"/>
          <w:szCs w:val="28"/>
        </w:rPr>
        <w:t xml:space="preserve"> </w:t>
      </w:r>
      <w:r w:rsidRPr="00B40DBF">
        <w:rPr>
          <w:spacing w:val="-3"/>
          <w:sz w:val="28"/>
          <w:szCs w:val="28"/>
        </w:rPr>
        <w:t>broken</w:t>
      </w:r>
      <w:r w:rsidRPr="00B40DBF">
        <w:rPr>
          <w:spacing w:val="3"/>
          <w:sz w:val="28"/>
          <w:szCs w:val="28"/>
        </w:rPr>
        <w:t xml:space="preserve"> </w:t>
      </w:r>
      <w:r w:rsidRPr="00B40DBF">
        <w:rPr>
          <w:spacing w:val="-2"/>
          <w:sz w:val="28"/>
          <w:szCs w:val="28"/>
        </w:rPr>
        <w:t>through</w:t>
      </w:r>
      <w:r w:rsidRPr="00B40DBF">
        <w:rPr>
          <w:spacing w:val="3"/>
          <w:sz w:val="28"/>
          <w:szCs w:val="28"/>
        </w:rPr>
        <w:t xml:space="preserve"> </w:t>
      </w:r>
      <w:r w:rsidRPr="00B40DBF">
        <w:rPr>
          <w:spacing w:val="-8"/>
          <w:sz w:val="28"/>
          <w:szCs w:val="28"/>
        </w:rPr>
        <w:t>fierce</w:t>
      </w:r>
      <w:r w:rsidRPr="00B40DBF">
        <w:rPr>
          <w:spacing w:val="-9"/>
          <w:sz w:val="28"/>
          <w:szCs w:val="28"/>
        </w:rPr>
        <w:t xml:space="preserve"> </w:t>
      </w:r>
      <w:r w:rsidRPr="00B40DBF">
        <w:rPr>
          <w:spacing w:val="-3"/>
          <w:sz w:val="28"/>
          <w:szCs w:val="28"/>
        </w:rPr>
        <w:t>storm</w:t>
      </w:r>
      <w:r w:rsidRPr="00B40DBF">
        <w:rPr>
          <w:spacing w:val="31"/>
          <w:sz w:val="28"/>
          <w:szCs w:val="28"/>
        </w:rPr>
        <w:t xml:space="preserve"> </w:t>
      </w:r>
      <w:r w:rsidRPr="00B40DBF">
        <w:rPr>
          <w:spacing w:val="-2"/>
          <w:sz w:val="28"/>
          <w:szCs w:val="28"/>
        </w:rPr>
        <w:t>clouds</w:t>
      </w:r>
      <w:r w:rsidRPr="00B40DBF">
        <w:rPr>
          <w:spacing w:val="-9"/>
          <w:sz w:val="28"/>
          <w:szCs w:val="28"/>
        </w:rPr>
        <w:t xml:space="preserve"> </w:t>
      </w:r>
      <w:r w:rsidRPr="00B40DBF">
        <w:rPr>
          <w:spacing w:val="-4"/>
          <w:sz w:val="28"/>
          <w:szCs w:val="28"/>
        </w:rPr>
        <w:t>in</w:t>
      </w:r>
      <w:r w:rsidRPr="00B40DBF">
        <w:rPr>
          <w:spacing w:val="3"/>
          <w:sz w:val="28"/>
          <w:szCs w:val="28"/>
        </w:rPr>
        <w:t xml:space="preserve"> </w:t>
      </w:r>
      <w:r w:rsidRPr="00B40DBF">
        <w:rPr>
          <w:spacing w:val="-2"/>
          <w:sz w:val="28"/>
          <w:szCs w:val="28"/>
        </w:rPr>
        <w:t>his</w:t>
      </w:r>
      <w:r w:rsidRPr="00B40DBF">
        <w:rPr>
          <w:spacing w:val="-9"/>
          <w:sz w:val="28"/>
          <w:szCs w:val="28"/>
        </w:rPr>
        <w:t xml:space="preserve"> </w:t>
      </w:r>
      <w:r w:rsidRPr="00B40DBF">
        <w:rPr>
          <w:spacing w:val="-2"/>
          <w:sz w:val="28"/>
          <w:szCs w:val="28"/>
        </w:rPr>
        <w:t>heart.</w:t>
      </w:r>
    </w:p>
    <w:p w:rsidR="00B40DBF" w:rsidRPr="00B40DBF" w:rsidRDefault="00B40DBF" w:rsidP="00B40DBF">
      <w:pPr>
        <w:pStyle w:val="BodyText"/>
        <w:kinsoku w:val="0"/>
        <w:overflowPunct w:val="0"/>
        <w:spacing w:line="276" w:lineRule="auto"/>
        <w:ind w:right="13"/>
        <w:jc w:val="both"/>
        <w:rPr>
          <w:spacing w:val="-4"/>
          <w:sz w:val="28"/>
          <w:szCs w:val="28"/>
        </w:rPr>
      </w:pPr>
      <w:r w:rsidRPr="00B40DBF">
        <w:rPr>
          <w:spacing w:val="-10"/>
          <w:sz w:val="28"/>
          <w:szCs w:val="28"/>
        </w:rPr>
        <w:t>“Would</w:t>
      </w:r>
      <w:r w:rsidRPr="00B40DBF">
        <w:rPr>
          <w:spacing w:val="3"/>
          <w:sz w:val="28"/>
          <w:szCs w:val="28"/>
        </w:rPr>
        <w:t xml:space="preserve"> </w:t>
      </w:r>
      <w:r w:rsidRPr="00B40DBF">
        <w:rPr>
          <w:spacing w:val="-6"/>
          <w:sz w:val="28"/>
          <w:szCs w:val="28"/>
        </w:rPr>
        <w:t>you</w:t>
      </w:r>
      <w:r w:rsidRPr="00B40DBF">
        <w:rPr>
          <w:spacing w:val="3"/>
          <w:sz w:val="28"/>
          <w:szCs w:val="28"/>
        </w:rPr>
        <w:t xml:space="preserve"> </w:t>
      </w:r>
      <w:r w:rsidRPr="00B40DBF">
        <w:rPr>
          <w:spacing w:val="-4"/>
          <w:sz w:val="28"/>
          <w:szCs w:val="28"/>
        </w:rPr>
        <w:t>like</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7"/>
          <w:sz w:val="28"/>
          <w:szCs w:val="28"/>
        </w:rPr>
        <w:t>receive</w:t>
      </w:r>
      <w:r w:rsidRPr="00B40DBF">
        <w:rPr>
          <w:spacing w:val="-9"/>
          <w:sz w:val="28"/>
          <w:szCs w:val="28"/>
        </w:rPr>
        <w:t xml:space="preserve"> </w:t>
      </w:r>
      <w:r w:rsidRPr="00B40DBF">
        <w:rPr>
          <w:spacing w:val="-4"/>
          <w:sz w:val="28"/>
          <w:szCs w:val="28"/>
        </w:rPr>
        <w:t>Christ</w:t>
      </w:r>
      <w:r w:rsidRPr="00B40DBF">
        <w:rPr>
          <w:spacing w:val="-1"/>
          <w:sz w:val="28"/>
          <w:szCs w:val="28"/>
        </w:rPr>
        <w:t xml:space="preserve"> </w:t>
      </w:r>
      <w:r w:rsidRPr="00B40DBF">
        <w:rPr>
          <w:spacing w:val="-4"/>
          <w:sz w:val="28"/>
          <w:szCs w:val="28"/>
        </w:rPr>
        <w:t>as</w:t>
      </w:r>
      <w:r w:rsidRPr="00B40DBF">
        <w:rPr>
          <w:spacing w:val="-9"/>
          <w:sz w:val="28"/>
          <w:szCs w:val="28"/>
        </w:rPr>
        <w:t xml:space="preserve"> </w:t>
      </w:r>
      <w:r w:rsidRPr="00B40DBF">
        <w:rPr>
          <w:spacing w:val="-3"/>
          <w:sz w:val="28"/>
          <w:szCs w:val="28"/>
        </w:rPr>
        <w:t>your</w:t>
      </w:r>
      <w:r w:rsidRPr="00B40DBF">
        <w:rPr>
          <w:spacing w:val="-1"/>
          <w:sz w:val="28"/>
          <w:szCs w:val="28"/>
        </w:rPr>
        <w:t xml:space="preserve"> </w:t>
      </w:r>
      <w:r w:rsidRPr="00B40DBF">
        <w:rPr>
          <w:spacing w:val="-9"/>
          <w:sz w:val="28"/>
          <w:szCs w:val="28"/>
        </w:rPr>
        <w:t>Savior</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8"/>
          <w:sz w:val="28"/>
          <w:szCs w:val="28"/>
        </w:rPr>
        <w:t>Lord?”</w:t>
      </w:r>
      <w:r w:rsidRPr="00B40DBF">
        <w:rPr>
          <w:spacing w:val="-25"/>
          <w:sz w:val="28"/>
          <w:szCs w:val="28"/>
        </w:rPr>
        <w:t xml:space="preserve"> </w:t>
      </w:r>
      <w:r w:rsidRPr="00B40DBF">
        <w:rPr>
          <w:sz w:val="28"/>
          <w:szCs w:val="28"/>
        </w:rPr>
        <w:t>I</w:t>
      </w:r>
      <w:r w:rsidRPr="00B40DBF">
        <w:rPr>
          <w:spacing w:val="33"/>
          <w:sz w:val="28"/>
          <w:szCs w:val="28"/>
        </w:rPr>
        <w:t xml:space="preserve"> </w:t>
      </w:r>
      <w:r w:rsidRPr="00B40DBF">
        <w:rPr>
          <w:spacing w:val="-4"/>
          <w:sz w:val="28"/>
          <w:szCs w:val="28"/>
        </w:rPr>
        <w:t>asked.</w:t>
      </w:r>
    </w:p>
    <w:p w:rsidR="00B40DBF" w:rsidRPr="00B40DBF" w:rsidRDefault="00B40DBF" w:rsidP="00B40DBF">
      <w:pPr>
        <w:pStyle w:val="BodyText"/>
        <w:kinsoku w:val="0"/>
        <w:overflowPunct w:val="0"/>
        <w:spacing w:line="276" w:lineRule="auto"/>
        <w:ind w:left="360" w:right="76" w:firstLine="0"/>
        <w:jc w:val="both"/>
        <w:rPr>
          <w:sz w:val="28"/>
          <w:szCs w:val="28"/>
        </w:rPr>
      </w:pPr>
      <w:r w:rsidRPr="00B40DBF">
        <w:rPr>
          <w:spacing w:val="-24"/>
          <w:sz w:val="28"/>
          <w:szCs w:val="28"/>
        </w:rPr>
        <w:t>“</w:t>
      </w:r>
      <w:r w:rsidRPr="00B40DBF">
        <w:rPr>
          <w:spacing w:val="-58"/>
          <w:sz w:val="28"/>
          <w:szCs w:val="28"/>
        </w:rPr>
        <w:t>Y</w:t>
      </w:r>
      <w:r w:rsidRPr="00B40DBF">
        <w:rPr>
          <w:spacing w:val="-8"/>
          <w:sz w:val="28"/>
          <w:szCs w:val="28"/>
        </w:rPr>
        <w:t>es</w:t>
      </w:r>
      <w:r w:rsidRPr="00B40DBF">
        <w:rPr>
          <w:sz w:val="28"/>
          <w:szCs w:val="28"/>
        </w:rPr>
        <w:t>,</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8"/>
          <w:sz w:val="28"/>
          <w:szCs w:val="28"/>
        </w:rPr>
        <w:t>w</w:t>
      </w:r>
      <w:r w:rsidRPr="00B40DBF">
        <w:rPr>
          <w:spacing w:val="-4"/>
          <w:sz w:val="28"/>
          <w:szCs w:val="28"/>
        </w:rPr>
        <w:t>o</w:t>
      </w:r>
      <w:r w:rsidRPr="00B40DBF">
        <w:rPr>
          <w:spacing w:val="4"/>
          <w:sz w:val="28"/>
          <w:szCs w:val="28"/>
        </w:rPr>
        <w:t>u</w:t>
      </w:r>
      <w:r w:rsidRPr="00B40DBF">
        <w:rPr>
          <w:spacing w:val="-8"/>
          <w:sz w:val="28"/>
          <w:szCs w:val="28"/>
        </w:rPr>
        <w:t>l</w:t>
      </w:r>
      <w:r w:rsidRPr="00B40DBF">
        <w:rPr>
          <w:spacing w:val="4"/>
          <w:sz w:val="28"/>
          <w:szCs w:val="28"/>
        </w:rPr>
        <w:t>d</w:t>
      </w:r>
      <w:r w:rsidRPr="00B40DBF">
        <w:rPr>
          <w:spacing w:val="-2"/>
          <w:sz w:val="28"/>
          <w:szCs w:val="28"/>
        </w:rPr>
        <w:t>,</w:t>
      </w:r>
      <w:r w:rsidRPr="00B40DBF">
        <w:rPr>
          <w:sz w:val="28"/>
          <w:szCs w:val="28"/>
        </w:rPr>
        <w:t>”</w:t>
      </w:r>
      <w:r w:rsidRPr="00B40DBF">
        <w:rPr>
          <w:spacing w:val="-25"/>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2"/>
          <w:sz w:val="28"/>
          <w:szCs w:val="28"/>
        </w:rPr>
        <w:t>r</w:t>
      </w:r>
      <w:r w:rsidRPr="00B40DBF">
        <w:rPr>
          <w:spacing w:val="-8"/>
          <w:sz w:val="28"/>
          <w:szCs w:val="28"/>
        </w:rPr>
        <w:t>e</w:t>
      </w:r>
      <w:r w:rsidRPr="00B40DBF">
        <w:rPr>
          <w:spacing w:val="4"/>
          <w:sz w:val="28"/>
          <w:szCs w:val="28"/>
        </w:rPr>
        <w:t>p</w:t>
      </w:r>
      <w:r w:rsidRPr="00B40DBF">
        <w:rPr>
          <w:spacing w:val="-8"/>
          <w:sz w:val="28"/>
          <w:szCs w:val="28"/>
        </w:rPr>
        <w:t>lie</w:t>
      </w:r>
      <w:r w:rsidRPr="00B40DBF">
        <w:rPr>
          <w:spacing w:val="4"/>
          <w:sz w:val="28"/>
          <w:szCs w:val="28"/>
        </w:rPr>
        <w:t>d</w:t>
      </w:r>
      <w:r w:rsidRPr="00B40DBF">
        <w:rPr>
          <w:sz w:val="28"/>
          <w:szCs w:val="28"/>
        </w:rPr>
        <w:t>.</w:t>
      </w:r>
      <w:r w:rsidRPr="00B40DBF">
        <w:rPr>
          <w:spacing w:val="-3"/>
          <w:sz w:val="28"/>
          <w:szCs w:val="28"/>
        </w:rPr>
        <w:t xml:space="preserve"> </w:t>
      </w:r>
      <w:r w:rsidRPr="00B40DBF">
        <w:rPr>
          <w:spacing w:val="-24"/>
          <w:sz w:val="28"/>
          <w:szCs w:val="28"/>
        </w:rPr>
        <w:t>“</w:t>
      </w:r>
      <w:r w:rsidRPr="00B40DBF">
        <w:rPr>
          <w:sz w:val="28"/>
          <w:szCs w:val="28"/>
        </w:rPr>
        <w:t>I</w:t>
      </w:r>
      <w:r w:rsidRPr="00B40DBF">
        <w:rPr>
          <w:spacing w:val="-9"/>
          <w:sz w:val="28"/>
          <w:szCs w:val="28"/>
        </w:rPr>
        <w:t xml:space="preserve"> </w:t>
      </w:r>
      <w:r w:rsidRPr="00B40DBF">
        <w:rPr>
          <w:spacing w:val="4"/>
          <w:sz w:val="28"/>
          <w:szCs w:val="28"/>
        </w:rPr>
        <w:t>und</w:t>
      </w:r>
      <w:r w:rsidRPr="00B40DBF">
        <w:rPr>
          <w:spacing w:val="-8"/>
          <w:sz w:val="28"/>
          <w:szCs w:val="28"/>
        </w:rPr>
        <w:t>e</w:t>
      </w:r>
      <w:r w:rsidRPr="00B40DBF">
        <w:rPr>
          <w:sz w:val="28"/>
          <w:szCs w:val="28"/>
        </w:rPr>
        <w:t>r</w:t>
      </w:r>
      <w:r w:rsidRPr="00B40DBF">
        <w:rPr>
          <w:spacing w:val="-8"/>
          <w:sz w:val="28"/>
          <w:szCs w:val="28"/>
        </w:rPr>
        <w:t>s</w:t>
      </w:r>
      <w:r w:rsidRPr="00B40DBF">
        <w:rPr>
          <w:sz w:val="28"/>
          <w:szCs w:val="28"/>
        </w:rPr>
        <w:t>t</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8"/>
          <w:sz w:val="28"/>
          <w:szCs w:val="28"/>
        </w:rPr>
        <w:t>i</w:t>
      </w:r>
      <w:r w:rsidRPr="00B40DBF">
        <w:rPr>
          <w:sz w:val="28"/>
          <w:szCs w:val="28"/>
        </w:rPr>
        <w:t>t</w:t>
      </w:r>
      <w:r w:rsidRPr="00B40DBF">
        <w:rPr>
          <w:spacing w:val="-1"/>
          <w:sz w:val="28"/>
          <w:szCs w:val="28"/>
        </w:rPr>
        <w:t xml:space="preserve"> </w:t>
      </w:r>
      <w:r w:rsidRPr="00B40DBF">
        <w:rPr>
          <w:spacing w:val="4"/>
          <w:sz w:val="28"/>
          <w:szCs w:val="28"/>
        </w:rPr>
        <w:t>n</w:t>
      </w:r>
      <w:r w:rsidRPr="00B40DBF">
        <w:rPr>
          <w:spacing w:val="-4"/>
          <w:sz w:val="28"/>
          <w:szCs w:val="28"/>
        </w:rPr>
        <w:t>o</w:t>
      </w:r>
      <w:r w:rsidRPr="00B40DBF">
        <w:rPr>
          <w:spacing w:val="-34"/>
          <w:sz w:val="28"/>
          <w:szCs w:val="28"/>
        </w:rPr>
        <w:t>w</w:t>
      </w:r>
      <w:r w:rsidRPr="00B40DBF">
        <w:rPr>
          <w:spacing w:val="-2"/>
          <w:sz w:val="28"/>
          <w:szCs w:val="28"/>
        </w:rPr>
        <w:t>.</w:t>
      </w:r>
      <w:r w:rsidRPr="00B40DBF">
        <w:rPr>
          <w:sz w:val="28"/>
          <w:szCs w:val="28"/>
        </w:rPr>
        <w:t>”</w:t>
      </w:r>
    </w:p>
    <w:p w:rsidR="00B40DBF" w:rsidRPr="00B40DBF" w:rsidRDefault="00B40DBF" w:rsidP="00B40DBF">
      <w:pPr>
        <w:pStyle w:val="BodyText"/>
        <w:kinsoku w:val="0"/>
        <w:overflowPunct w:val="0"/>
        <w:spacing w:before="7" w:line="276" w:lineRule="auto"/>
        <w:ind w:right="374"/>
        <w:jc w:val="both"/>
        <w:rPr>
          <w:spacing w:val="-6"/>
          <w:sz w:val="28"/>
          <w:szCs w:val="28"/>
        </w:rPr>
      </w:pPr>
      <w:r w:rsidRPr="00B40DBF">
        <w:rPr>
          <w:spacing w:val="-2"/>
          <w:sz w:val="28"/>
          <w:szCs w:val="28"/>
        </w:rPr>
        <w:t>What</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2"/>
          <w:sz w:val="28"/>
          <w:szCs w:val="28"/>
        </w:rPr>
        <w:t>thrill</w:t>
      </w:r>
      <w:r w:rsidRPr="00B40DBF">
        <w:rPr>
          <w:spacing w:val="-9"/>
          <w:sz w:val="28"/>
          <w:szCs w:val="28"/>
        </w:rPr>
        <w:t xml:space="preserve"> </w:t>
      </w:r>
      <w:r w:rsidRPr="00B40DBF">
        <w:rPr>
          <w:spacing w:val="-4"/>
          <w:sz w:val="28"/>
          <w:szCs w:val="28"/>
        </w:rPr>
        <w:t>it</w:t>
      </w:r>
      <w:r w:rsidRPr="00B40DBF">
        <w:rPr>
          <w:spacing w:val="-1"/>
          <w:sz w:val="28"/>
          <w:szCs w:val="28"/>
        </w:rPr>
        <w:t xml:space="preserve"> </w:t>
      </w:r>
      <w:r w:rsidRPr="00B40DBF">
        <w:rPr>
          <w:spacing w:val="-6"/>
          <w:sz w:val="28"/>
          <w:szCs w:val="28"/>
        </w:rPr>
        <w:t>was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6"/>
          <w:sz w:val="28"/>
          <w:szCs w:val="28"/>
        </w:rPr>
        <w:t>see</w:t>
      </w:r>
      <w:r w:rsidRPr="00B40DBF">
        <w:rPr>
          <w:spacing w:val="-9"/>
          <w:sz w:val="28"/>
          <w:szCs w:val="28"/>
        </w:rPr>
        <w:t xml:space="preserve"> </w:t>
      </w:r>
      <w:r w:rsidRPr="00B40DBF">
        <w:rPr>
          <w:spacing w:val="-1"/>
          <w:sz w:val="28"/>
          <w:szCs w:val="28"/>
        </w:rPr>
        <w:t>this</w:t>
      </w:r>
      <w:r w:rsidRPr="00B40DBF">
        <w:rPr>
          <w:spacing w:val="-9"/>
          <w:sz w:val="28"/>
          <w:szCs w:val="28"/>
        </w:rPr>
        <w:t xml:space="preserve"> </w:t>
      </w:r>
      <w:r w:rsidRPr="00B40DBF">
        <w:rPr>
          <w:spacing w:val="-4"/>
          <w:sz w:val="28"/>
          <w:szCs w:val="28"/>
        </w:rPr>
        <w:t>brilliant</w:t>
      </w:r>
      <w:r w:rsidRPr="00B40DBF">
        <w:rPr>
          <w:spacing w:val="-1"/>
          <w:sz w:val="28"/>
          <w:szCs w:val="28"/>
        </w:rPr>
        <w:t xml:space="preserve"> </w:t>
      </w:r>
      <w:r w:rsidRPr="00B40DBF">
        <w:rPr>
          <w:spacing w:val="-2"/>
          <w:sz w:val="28"/>
          <w:szCs w:val="28"/>
        </w:rPr>
        <w:t>young</w:t>
      </w:r>
      <w:r w:rsidRPr="00B40DBF">
        <w:rPr>
          <w:spacing w:val="-13"/>
          <w:sz w:val="28"/>
          <w:szCs w:val="28"/>
        </w:rPr>
        <w:t xml:space="preserve"> </w:t>
      </w:r>
      <w:r w:rsidRPr="00B40DBF">
        <w:rPr>
          <w:spacing w:val="-5"/>
          <w:sz w:val="28"/>
          <w:szCs w:val="28"/>
        </w:rPr>
        <w:t>scholar</w:t>
      </w:r>
      <w:r w:rsidRPr="00B40DBF">
        <w:rPr>
          <w:spacing w:val="-1"/>
          <w:sz w:val="28"/>
          <w:szCs w:val="28"/>
        </w:rPr>
        <w:t xml:space="preserve"> </w:t>
      </w:r>
      <w:r w:rsidRPr="00B40DBF">
        <w:rPr>
          <w:spacing w:val="-7"/>
          <w:sz w:val="28"/>
          <w:szCs w:val="28"/>
        </w:rPr>
        <w:t>receive</w:t>
      </w:r>
      <w:r w:rsidRPr="00B40DBF">
        <w:rPr>
          <w:spacing w:val="25"/>
          <w:sz w:val="28"/>
          <w:szCs w:val="28"/>
        </w:rPr>
        <w:t xml:space="preserve"> </w:t>
      </w:r>
      <w:r w:rsidRPr="00B40DBF">
        <w:rPr>
          <w:spacing w:val="-7"/>
          <w:sz w:val="28"/>
          <w:szCs w:val="28"/>
        </w:rPr>
        <w:t>Jesus</w:t>
      </w:r>
      <w:r w:rsidRPr="00B40DBF">
        <w:rPr>
          <w:spacing w:val="-9"/>
          <w:sz w:val="28"/>
          <w:szCs w:val="28"/>
        </w:rPr>
        <w:t xml:space="preserve"> </w:t>
      </w:r>
      <w:r w:rsidRPr="00B40DBF">
        <w:rPr>
          <w:spacing w:val="-4"/>
          <w:sz w:val="28"/>
          <w:szCs w:val="28"/>
        </w:rPr>
        <w:t>Christ</w:t>
      </w:r>
      <w:r w:rsidRPr="00B40DBF">
        <w:rPr>
          <w:spacing w:val="-1"/>
          <w:sz w:val="28"/>
          <w:szCs w:val="28"/>
        </w:rPr>
        <w:t xml:space="preserve"> into</w:t>
      </w:r>
      <w:r w:rsidRPr="00B40DBF">
        <w:rPr>
          <w:spacing w:val="-5"/>
          <w:sz w:val="28"/>
          <w:szCs w:val="28"/>
        </w:rPr>
        <w:t xml:space="preserve"> </w:t>
      </w:r>
      <w:r w:rsidRPr="00B40DBF">
        <w:rPr>
          <w:spacing w:val="-2"/>
          <w:sz w:val="28"/>
          <w:szCs w:val="28"/>
        </w:rPr>
        <w:t>his</w:t>
      </w:r>
      <w:r w:rsidRPr="00B40DBF">
        <w:rPr>
          <w:spacing w:val="-9"/>
          <w:sz w:val="28"/>
          <w:szCs w:val="28"/>
        </w:rPr>
        <w:t xml:space="preserve"> </w:t>
      </w:r>
      <w:r w:rsidRPr="00B40DBF">
        <w:rPr>
          <w:spacing w:val="-8"/>
          <w:sz w:val="28"/>
          <w:szCs w:val="28"/>
        </w:rPr>
        <w:t>life</w:t>
      </w:r>
      <w:r w:rsidRPr="00B40DBF">
        <w:rPr>
          <w:spacing w:val="-9"/>
          <w:sz w:val="28"/>
          <w:szCs w:val="28"/>
        </w:rPr>
        <w:t xml:space="preserve"> </w:t>
      </w:r>
      <w:r w:rsidRPr="00B40DBF">
        <w:rPr>
          <w:spacing w:val="-4"/>
          <w:sz w:val="28"/>
          <w:szCs w:val="28"/>
        </w:rPr>
        <w:t>as</w:t>
      </w:r>
      <w:r w:rsidRPr="00B40DBF">
        <w:rPr>
          <w:spacing w:val="-9"/>
          <w:sz w:val="28"/>
          <w:szCs w:val="28"/>
        </w:rPr>
        <w:t xml:space="preserve"> Savior</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6"/>
          <w:sz w:val="28"/>
          <w:szCs w:val="28"/>
        </w:rPr>
        <w:t>Lord!</w:t>
      </w:r>
    </w:p>
    <w:p w:rsidR="00B40DBF" w:rsidRPr="00B40DBF" w:rsidRDefault="00B40DBF" w:rsidP="00B40DBF">
      <w:pPr>
        <w:pStyle w:val="BodyText"/>
        <w:kinsoku w:val="0"/>
        <w:overflowPunct w:val="0"/>
        <w:spacing w:before="83" w:line="276" w:lineRule="auto"/>
        <w:ind w:right="166"/>
        <w:jc w:val="both"/>
        <w:rPr>
          <w:spacing w:val="-8"/>
          <w:sz w:val="28"/>
          <w:szCs w:val="28"/>
        </w:rPr>
      </w:pPr>
      <w:r w:rsidRPr="00B40DBF">
        <w:rPr>
          <w:spacing w:val="-20"/>
          <w:sz w:val="28"/>
          <w:szCs w:val="28"/>
        </w:rPr>
        <w:t>M</w:t>
      </w:r>
      <w:r w:rsidRPr="00B40DBF">
        <w:rPr>
          <w:spacing w:val="-8"/>
          <w:sz w:val="28"/>
          <w:szCs w:val="28"/>
        </w:rPr>
        <w:t>e</w:t>
      </w:r>
      <w:r w:rsidRPr="00B40DBF">
        <w:rPr>
          <w:sz w:val="28"/>
          <w:szCs w:val="28"/>
        </w:rPr>
        <w:t>n</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8"/>
          <w:sz w:val="28"/>
          <w:szCs w:val="28"/>
        </w:rPr>
        <w:t>w</w:t>
      </w:r>
      <w:r w:rsidRPr="00B40DBF">
        <w:rPr>
          <w:spacing w:val="-4"/>
          <w:sz w:val="28"/>
          <w:szCs w:val="28"/>
        </w:rPr>
        <w:t>o</w:t>
      </w:r>
      <w:r w:rsidRPr="00B40DBF">
        <w:rPr>
          <w:sz w:val="28"/>
          <w:szCs w:val="28"/>
        </w:rPr>
        <w:t>m</w:t>
      </w:r>
      <w:r w:rsidRPr="00B40DBF">
        <w:rPr>
          <w:spacing w:val="-8"/>
          <w:sz w:val="28"/>
          <w:szCs w:val="28"/>
        </w:rPr>
        <w:t>e</w:t>
      </w:r>
      <w:r w:rsidRPr="00B40DBF">
        <w:rPr>
          <w:sz w:val="28"/>
          <w:szCs w:val="28"/>
        </w:rPr>
        <w:t>n</w:t>
      </w:r>
      <w:r w:rsidRPr="00B40DBF">
        <w:rPr>
          <w:spacing w:val="3"/>
          <w:sz w:val="28"/>
          <w:szCs w:val="28"/>
        </w:rPr>
        <w:t xml:space="preserve"> </w:t>
      </w:r>
      <w:r w:rsidRPr="00B40DBF">
        <w:rPr>
          <w:spacing w:val="-8"/>
          <w:sz w:val="28"/>
          <w:szCs w:val="28"/>
        </w:rPr>
        <w:t>a</w:t>
      </w:r>
      <w:r w:rsidRPr="00B40DBF">
        <w:rPr>
          <w:spacing w:val="-2"/>
          <w:sz w:val="28"/>
          <w:szCs w:val="28"/>
        </w:rPr>
        <w:t>r</w:t>
      </w:r>
      <w:r w:rsidRPr="00B40DBF">
        <w:rPr>
          <w:sz w:val="28"/>
          <w:szCs w:val="28"/>
        </w:rPr>
        <w:t>e</w:t>
      </w:r>
      <w:r w:rsidRPr="00B40DBF">
        <w:rPr>
          <w:spacing w:val="-9"/>
          <w:sz w:val="28"/>
          <w:szCs w:val="28"/>
        </w:rPr>
        <w:t xml:space="preserve"> </w:t>
      </w:r>
      <w:r w:rsidRPr="00B40DBF">
        <w:rPr>
          <w:sz w:val="28"/>
          <w:szCs w:val="28"/>
        </w:rPr>
        <w:t>tr</w:t>
      </w:r>
      <w:r w:rsidRPr="00B40DBF">
        <w:rPr>
          <w:spacing w:val="4"/>
          <w:sz w:val="28"/>
          <w:szCs w:val="28"/>
        </w:rPr>
        <w:t>u</w:t>
      </w:r>
      <w:r w:rsidRPr="00B40DBF">
        <w:rPr>
          <w:spacing w:val="-8"/>
          <w:sz w:val="28"/>
          <w:szCs w:val="28"/>
        </w:rPr>
        <w:t>l</w:t>
      </w:r>
      <w:r w:rsidRPr="00B40DBF">
        <w:rPr>
          <w:sz w:val="28"/>
          <w:szCs w:val="28"/>
        </w:rPr>
        <w:t>y</w:t>
      </w:r>
      <w:r w:rsidRPr="00B40DBF">
        <w:rPr>
          <w:spacing w:val="-13"/>
          <w:sz w:val="28"/>
          <w:szCs w:val="28"/>
        </w:rPr>
        <w:t xml:space="preserve"> </w:t>
      </w:r>
      <w:r w:rsidRPr="00B40DBF">
        <w:rPr>
          <w:spacing w:val="-8"/>
          <w:sz w:val="28"/>
          <w:szCs w:val="28"/>
        </w:rPr>
        <w:t>l</w:t>
      </w:r>
      <w:r w:rsidRPr="00B40DBF">
        <w:rPr>
          <w:spacing w:val="-4"/>
          <w:sz w:val="28"/>
          <w:szCs w:val="28"/>
        </w:rPr>
        <w:t>o</w:t>
      </w:r>
      <w:r w:rsidRPr="00B40DBF">
        <w:rPr>
          <w:spacing w:val="-8"/>
          <w:sz w:val="28"/>
          <w:szCs w:val="28"/>
        </w:rPr>
        <w:t>s</w:t>
      </w:r>
      <w:r w:rsidRPr="00B40DBF">
        <w:rPr>
          <w:sz w:val="28"/>
          <w:szCs w:val="28"/>
        </w:rPr>
        <w:t>t</w:t>
      </w:r>
      <w:r w:rsidRPr="00B40DBF">
        <w:rPr>
          <w:spacing w:val="-1"/>
          <w:sz w:val="28"/>
          <w:szCs w:val="28"/>
        </w:rPr>
        <w:t xml:space="preserve"> </w:t>
      </w:r>
      <w:r w:rsidRPr="00B40DBF">
        <w:rPr>
          <w:spacing w:val="-8"/>
          <w:sz w:val="28"/>
          <w:szCs w:val="28"/>
        </w:rPr>
        <w:t>wi</w:t>
      </w:r>
      <w:r w:rsidRPr="00B40DBF">
        <w:rPr>
          <w:sz w:val="28"/>
          <w:szCs w:val="28"/>
        </w:rPr>
        <w:t>t</w:t>
      </w:r>
      <w:r w:rsidRPr="00B40DBF">
        <w:rPr>
          <w:spacing w:val="4"/>
          <w:sz w:val="28"/>
          <w:szCs w:val="28"/>
        </w:rPr>
        <w:t>h</w:t>
      </w:r>
      <w:r w:rsidRPr="00B40DBF">
        <w:rPr>
          <w:spacing w:val="-4"/>
          <w:sz w:val="28"/>
          <w:szCs w:val="28"/>
        </w:rPr>
        <w:t>o</w:t>
      </w:r>
      <w:r w:rsidRPr="00B40DBF">
        <w:rPr>
          <w:spacing w:val="4"/>
          <w:sz w:val="28"/>
          <w:szCs w:val="28"/>
        </w:rPr>
        <w:t>u</w:t>
      </w:r>
      <w:r w:rsidRPr="00B40DBF">
        <w:rPr>
          <w:sz w:val="28"/>
          <w:szCs w:val="28"/>
        </w:rPr>
        <w:t>t</w:t>
      </w:r>
      <w:r w:rsidRPr="00B40DBF">
        <w:rPr>
          <w:spacing w:val="-1"/>
          <w:sz w:val="28"/>
          <w:szCs w:val="28"/>
        </w:rPr>
        <w:t xml:space="preserve"> </w:t>
      </w:r>
      <w:r w:rsidRPr="00B40DBF">
        <w:rPr>
          <w:spacing w:val="-20"/>
          <w:sz w:val="28"/>
          <w:szCs w:val="28"/>
        </w:rPr>
        <w:t>J</w:t>
      </w:r>
      <w:r w:rsidRPr="00B40DBF">
        <w:rPr>
          <w:spacing w:val="-8"/>
          <w:sz w:val="28"/>
          <w:szCs w:val="28"/>
        </w:rPr>
        <w:t>es</w:t>
      </w:r>
      <w:r w:rsidRPr="00B40DBF">
        <w:rPr>
          <w:spacing w:val="4"/>
          <w:sz w:val="28"/>
          <w:szCs w:val="28"/>
        </w:rPr>
        <w:t>u</w:t>
      </w:r>
      <w:r w:rsidRPr="00B40DBF">
        <w:rPr>
          <w:sz w:val="28"/>
          <w:szCs w:val="28"/>
        </w:rPr>
        <w:t>s</w:t>
      </w:r>
      <w:r w:rsidRPr="00B40DBF">
        <w:rPr>
          <w:spacing w:val="-9"/>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w:t>
      </w:r>
      <w:r w:rsidRPr="00B40DBF">
        <w:rPr>
          <w:spacing w:val="-3"/>
          <w:sz w:val="28"/>
          <w:szCs w:val="28"/>
        </w:rPr>
        <w:t xml:space="preserve"> </w:t>
      </w:r>
      <w:r w:rsidR="00F6471C">
        <w:rPr>
          <w:spacing w:val="-3"/>
          <w:sz w:val="28"/>
          <w:szCs w:val="28"/>
        </w:rPr>
        <w:t xml:space="preserve">  </w:t>
      </w:r>
      <w:r w:rsidRPr="00B40DBF">
        <w:rPr>
          <w:spacing w:val="-28"/>
          <w:sz w:val="28"/>
          <w:szCs w:val="28"/>
        </w:rPr>
        <w:t>A</w:t>
      </w:r>
      <w:r w:rsidRPr="00B40DBF">
        <w:rPr>
          <w:spacing w:val="-8"/>
          <w:sz w:val="28"/>
          <w:szCs w:val="28"/>
        </w:rPr>
        <w:t>cc</w:t>
      </w:r>
      <w:r w:rsidRPr="00B40DBF">
        <w:rPr>
          <w:spacing w:val="-4"/>
          <w:sz w:val="28"/>
          <w:szCs w:val="28"/>
        </w:rPr>
        <w:t>or</w:t>
      </w:r>
      <w:r w:rsidRPr="00B40DBF">
        <w:rPr>
          <w:spacing w:val="4"/>
          <w:sz w:val="28"/>
          <w:szCs w:val="28"/>
        </w:rPr>
        <w:t>d</w:t>
      </w:r>
      <w:r w:rsidRPr="00B40DBF">
        <w:rPr>
          <w:spacing w:val="-8"/>
          <w:sz w:val="28"/>
          <w:szCs w:val="28"/>
        </w:rPr>
        <w:t>i</w:t>
      </w:r>
      <w:r w:rsidRPr="00B40DBF">
        <w:rPr>
          <w:spacing w:val="4"/>
          <w:sz w:val="28"/>
          <w:szCs w:val="28"/>
        </w:rPr>
        <w:t>n</w:t>
      </w:r>
      <w:r w:rsidRPr="00B40DBF">
        <w:rPr>
          <w:sz w:val="28"/>
          <w:szCs w:val="28"/>
        </w:rPr>
        <w:t>g to</w:t>
      </w:r>
      <w:r w:rsidRPr="00B40DBF">
        <w:rPr>
          <w:spacing w:val="-5"/>
          <w:sz w:val="28"/>
          <w:szCs w:val="28"/>
        </w:rPr>
        <w:t xml:space="preserve"> </w:t>
      </w:r>
      <w:r w:rsidRPr="00B40DBF">
        <w:rPr>
          <w:spacing w:val="-12"/>
          <w:sz w:val="28"/>
          <w:szCs w:val="28"/>
        </w:rPr>
        <w:t>G</w:t>
      </w:r>
      <w:r w:rsidRPr="00B40DBF">
        <w:rPr>
          <w:spacing w:val="-4"/>
          <w:sz w:val="28"/>
          <w:szCs w:val="28"/>
        </w:rPr>
        <w:t>o</w:t>
      </w:r>
      <w:r w:rsidRPr="00B40DBF">
        <w:rPr>
          <w:spacing w:val="4"/>
          <w:sz w:val="28"/>
          <w:szCs w:val="28"/>
        </w:rPr>
        <w:t>d</w:t>
      </w:r>
      <w:r w:rsidRPr="00B40DBF">
        <w:rPr>
          <w:spacing w:val="-59"/>
          <w:sz w:val="28"/>
          <w:szCs w:val="28"/>
        </w:rPr>
        <w:t>’</w:t>
      </w:r>
      <w:r w:rsidRPr="00B40DBF">
        <w:rPr>
          <w:sz w:val="28"/>
          <w:szCs w:val="28"/>
        </w:rPr>
        <w:t>s</w:t>
      </w:r>
      <w:r w:rsidRPr="00B40DBF">
        <w:rPr>
          <w:spacing w:val="-9"/>
          <w:sz w:val="28"/>
          <w:szCs w:val="28"/>
        </w:rPr>
        <w:t xml:space="preserve"> </w:t>
      </w:r>
      <w:r w:rsidRPr="00B40DBF">
        <w:rPr>
          <w:spacing w:val="-25"/>
          <w:sz w:val="28"/>
          <w:szCs w:val="28"/>
        </w:rPr>
        <w:t>W</w:t>
      </w:r>
      <w:r w:rsidRPr="00B40DBF">
        <w:rPr>
          <w:spacing w:val="-4"/>
          <w:sz w:val="28"/>
          <w:szCs w:val="28"/>
        </w:rPr>
        <w:t>or</w:t>
      </w:r>
      <w:r w:rsidRPr="00B40DBF">
        <w:rPr>
          <w:spacing w:val="4"/>
          <w:sz w:val="28"/>
          <w:szCs w:val="28"/>
        </w:rPr>
        <w:t>d</w:t>
      </w:r>
      <w:r w:rsidRPr="00B40DBF">
        <w:rPr>
          <w:sz w:val="28"/>
          <w:szCs w:val="28"/>
        </w:rPr>
        <w:t>,</w:t>
      </w:r>
      <w:r w:rsidRPr="00B40DBF">
        <w:rPr>
          <w:spacing w:val="-3"/>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i</w:t>
      </w:r>
      <w:r w:rsidRPr="00B40DBF">
        <w:rPr>
          <w:sz w:val="28"/>
          <w:szCs w:val="28"/>
        </w:rPr>
        <w:t>s</w:t>
      </w:r>
      <w:r w:rsidRPr="00B40DBF">
        <w:rPr>
          <w:spacing w:val="-9"/>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4"/>
          <w:sz w:val="28"/>
          <w:szCs w:val="28"/>
        </w:rPr>
        <w:t>o</w:t>
      </w:r>
      <w:r w:rsidRPr="00B40DBF">
        <w:rPr>
          <w:spacing w:val="4"/>
          <w:sz w:val="28"/>
          <w:szCs w:val="28"/>
        </w:rPr>
        <w:t>n</w:t>
      </w:r>
      <w:r w:rsidRPr="00B40DBF">
        <w:rPr>
          <w:spacing w:val="-8"/>
          <w:sz w:val="28"/>
          <w:szCs w:val="28"/>
        </w:rPr>
        <w:t>l</w:t>
      </w:r>
      <w:r w:rsidRPr="00B40DBF">
        <w:rPr>
          <w:sz w:val="28"/>
          <w:szCs w:val="28"/>
        </w:rPr>
        <w:t>y</w:t>
      </w:r>
      <w:r w:rsidRPr="00B40DBF">
        <w:rPr>
          <w:spacing w:val="-13"/>
          <w:sz w:val="28"/>
          <w:szCs w:val="28"/>
        </w:rPr>
        <w:t xml:space="preserve"> </w:t>
      </w:r>
      <w:r w:rsidRPr="00B40DBF">
        <w:rPr>
          <w:spacing w:val="-8"/>
          <w:sz w:val="28"/>
          <w:szCs w:val="28"/>
        </w:rPr>
        <w:t>wa</w:t>
      </w:r>
      <w:r w:rsidRPr="00B40DBF">
        <w:rPr>
          <w:sz w:val="28"/>
          <w:szCs w:val="28"/>
        </w:rPr>
        <w:t>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z w:val="28"/>
          <w:szCs w:val="28"/>
        </w:rPr>
        <w:t>br</w:t>
      </w:r>
      <w:r w:rsidRPr="00B40DBF">
        <w:rPr>
          <w:spacing w:val="-8"/>
          <w:sz w:val="28"/>
          <w:szCs w:val="28"/>
        </w:rPr>
        <w:t>i</w:t>
      </w:r>
      <w:r w:rsidRPr="00B40DBF">
        <w:rPr>
          <w:spacing w:val="4"/>
          <w:sz w:val="28"/>
          <w:szCs w:val="28"/>
        </w:rPr>
        <w:t>d</w:t>
      </w:r>
      <w:r w:rsidRPr="00B40DBF">
        <w:rPr>
          <w:spacing w:val="-12"/>
          <w:sz w:val="28"/>
          <w:szCs w:val="28"/>
        </w:rPr>
        <w:t>g</w:t>
      </w:r>
      <w:r w:rsidRPr="00B40DBF">
        <w:rPr>
          <w:sz w:val="28"/>
          <w:szCs w:val="28"/>
        </w:rPr>
        <w:t>e</w:t>
      </w:r>
      <w:r w:rsidRPr="00B40DBF">
        <w:rPr>
          <w:spacing w:val="-9"/>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12"/>
          <w:sz w:val="28"/>
          <w:szCs w:val="28"/>
        </w:rPr>
        <w:t>g</w:t>
      </w:r>
      <w:r w:rsidRPr="00B40DBF">
        <w:rPr>
          <w:spacing w:val="-8"/>
          <w:sz w:val="28"/>
          <w:szCs w:val="28"/>
        </w:rPr>
        <w:t>a</w:t>
      </w:r>
      <w:r w:rsidRPr="00B40DBF">
        <w:rPr>
          <w:sz w:val="28"/>
          <w:szCs w:val="28"/>
        </w:rPr>
        <w:t>p</w:t>
      </w:r>
      <w:r w:rsidRPr="00B40DBF">
        <w:rPr>
          <w:spacing w:val="3"/>
          <w:sz w:val="28"/>
          <w:szCs w:val="28"/>
        </w:rPr>
        <w:t xml:space="preserve"> </w:t>
      </w:r>
      <w:r w:rsidRPr="00B40DBF">
        <w:rPr>
          <w:sz w:val="28"/>
          <w:szCs w:val="28"/>
        </w:rPr>
        <w:t>b</w:t>
      </w:r>
      <w:r w:rsidRPr="00B40DBF">
        <w:rPr>
          <w:spacing w:val="-8"/>
          <w:sz w:val="28"/>
          <w:szCs w:val="28"/>
        </w:rPr>
        <w:t>e</w:t>
      </w:r>
      <w:r w:rsidRPr="00B40DBF">
        <w:rPr>
          <w:sz w:val="28"/>
          <w:szCs w:val="28"/>
        </w:rPr>
        <w:t>t</w:t>
      </w:r>
      <w:r w:rsidRPr="00B40DBF">
        <w:rPr>
          <w:spacing w:val="-8"/>
          <w:sz w:val="28"/>
          <w:szCs w:val="28"/>
        </w:rPr>
        <w:t>wee</w:t>
      </w:r>
      <w:r w:rsidRPr="00B40DBF">
        <w:rPr>
          <w:sz w:val="28"/>
          <w:szCs w:val="28"/>
        </w:rPr>
        <w:t>n humankind</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pacing w:val="-3"/>
          <w:sz w:val="28"/>
          <w:szCs w:val="28"/>
        </w:rPr>
        <w:t xml:space="preserve">God. </w:t>
      </w:r>
      <w:r w:rsidRPr="00B40DBF">
        <w:rPr>
          <w:spacing w:val="-2"/>
          <w:sz w:val="28"/>
          <w:szCs w:val="28"/>
        </w:rPr>
        <w:t>Without</w:t>
      </w:r>
      <w:r w:rsidRPr="00B40DBF">
        <w:rPr>
          <w:spacing w:val="-1"/>
          <w:sz w:val="28"/>
          <w:szCs w:val="28"/>
        </w:rPr>
        <w:t xml:space="preserve"> </w:t>
      </w:r>
      <w:r w:rsidRPr="00B40DBF">
        <w:rPr>
          <w:spacing w:val="-3"/>
          <w:sz w:val="28"/>
          <w:szCs w:val="28"/>
        </w:rPr>
        <w:t xml:space="preserve">Him, </w:t>
      </w:r>
      <w:r w:rsidRPr="00B40DBF">
        <w:rPr>
          <w:spacing w:val="-2"/>
          <w:sz w:val="28"/>
          <w:szCs w:val="28"/>
        </w:rPr>
        <w:t>people</w:t>
      </w:r>
      <w:r w:rsidRPr="00B40DBF">
        <w:rPr>
          <w:spacing w:val="-9"/>
          <w:sz w:val="28"/>
          <w:szCs w:val="28"/>
        </w:rPr>
        <w:t xml:space="preserve"> </w:t>
      </w:r>
      <w:r w:rsidRPr="00B40DBF">
        <w:rPr>
          <w:spacing w:val="-2"/>
          <w:sz w:val="28"/>
          <w:szCs w:val="28"/>
        </w:rPr>
        <w:t>cannot</w:t>
      </w:r>
      <w:r w:rsidRPr="00B40DBF">
        <w:rPr>
          <w:spacing w:val="-1"/>
          <w:sz w:val="28"/>
          <w:szCs w:val="28"/>
        </w:rPr>
        <w:t xml:space="preserve"> </w:t>
      </w:r>
      <w:r w:rsidRPr="00B40DBF">
        <w:rPr>
          <w:sz w:val="28"/>
          <w:szCs w:val="28"/>
        </w:rPr>
        <w:t>know</w:t>
      </w:r>
      <w:r w:rsidRPr="00B40DBF">
        <w:rPr>
          <w:spacing w:val="-9"/>
          <w:sz w:val="28"/>
          <w:szCs w:val="28"/>
        </w:rPr>
        <w:t xml:space="preserve"> </w:t>
      </w:r>
      <w:r w:rsidRPr="00B40DBF">
        <w:rPr>
          <w:spacing w:val="-6"/>
          <w:sz w:val="28"/>
          <w:szCs w:val="28"/>
        </w:rPr>
        <w:t>God</w:t>
      </w:r>
      <w:r w:rsidRPr="00B40DBF">
        <w:rPr>
          <w:spacing w:val="3"/>
          <w:sz w:val="28"/>
          <w:szCs w:val="28"/>
        </w:rPr>
        <w:t xml:space="preserve"> </w:t>
      </w:r>
      <w:r w:rsidRPr="00B40DBF">
        <w:rPr>
          <w:sz w:val="28"/>
          <w:szCs w:val="28"/>
        </w:rPr>
        <w:t>and</w:t>
      </w:r>
      <w:r w:rsidRPr="00B40DBF">
        <w:rPr>
          <w:spacing w:val="28"/>
          <w:sz w:val="28"/>
          <w:szCs w:val="28"/>
        </w:rPr>
        <w:t xml:space="preserve"> </w:t>
      </w:r>
      <w:r w:rsidRPr="00B40DBF">
        <w:rPr>
          <w:spacing w:val="-4"/>
          <w:sz w:val="28"/>
          <w:szCs w:val="28"/>
        </w:rPr>
        <w:t>have</w:t>
      </w:r>
      <w:r w:rsidRPr="00B40DBF">
        <w:rPr>
          <w:spacing w:val="-9"/>
          <w:sz w:val="28"/>
          <w:szCs w:val="28"/>
        </w:rPr>
        <w:t xml:space="preserve"> </w:t>
      </w:r>
      <w:r w:rsidRPr="00B40DBF">
        <w:rPr>
          <w:spacing w:val="-4"/>
          <w:sz w:val="28"/>
          <w:szCs w:val="28"/>
        </w:rPr>
        <w:t>assurance</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3"/>
          <w:sz w:val="28"/>
          <w:szCs w:val="28"/>
        </w:rPr>
        <w:t>eternal</w:t>
      </w:r>
      <w:r w:rsidRPr="00B40DBF">
        <w:rPr>
          <w:spacing w:val="-9"/>
          <w:sz w:val="28"/>
          <w:szCs w:val="28"/>
        </w:rPr>
        <w:t xml:space="preserve"> </w:t>
      </w:r>
      <w:r w:rsidRPr="00B40DBF">
        <w:rPr>
          <w:spacing w:val="-8"/>
          <w:sz w:val="28"/>
          <w:szCs w:val="28"/>
        </w:rPr>
        <w:t>life.</w:t>
      </w:r>
    </w:p>
    <w:p w:rsidR="00B40DBF" w:rsidRPr="00B40DBF" w:rsidRDefault="00B40DBF" w:rsidP="00B40DBF">
      <w:pPr>
        <w:kinsoku w:val="0"/>
        <w:overflowPunct w:val="0"/>
        <w:spacing w:line="276" w:lineRule="auto"/>
        <w:jc w:val="both"/>
        <w:rPr>
          <w:sz w:val="28"/>
          <w:szCs w:val="28"/>
        </w:rPr>
      </w:pPr>
    </w:p>
    <w:p w:rsidR="00B40DBF" w:rsidRPr="00B40DBF" w:rsidRDefault="00B40DBF" w:rsidP="00327DA7">
      <w:pPr>
        <w:pStyle w:val="Heading3"/>
        <w:numPr>
          <w:ilvl w:val="3"/>
          <w:numId w:val="3"/>
        </w:numPr>
        <w:tabs>
          <w:tab w:val="left" w:pos="447"/>
        </w:tabs>
        <w:kinsoku w:val="0"/>
        <w:overflowPunct w:val="0"/>
        <w:spacing w:line="276" w:lineRule="auto"/>
        <w:ind w:left="447" w:right="179" w:hanging="328"/>
        <w:jc w:val="both"/>
        <w:rPr>
          <w:b w:val="0"/>
          <w:bCs w:val="0"/>
          <w:sz w:val="28"/>
          <w:szCs w:val="28"/>
        </w:rPr>
      </w:pPr>
      <w:r w:rsidRPr="00B40DBF">
        <w:rPr>
          <w:spacing w:val="-8"/>
          <w:sz w:val="28"/>
          <w:szCs w:val="28"/>
        </w:rPr>
        <w:t>Rather</w:t>
      </w:r>
      <w:r w:rsidRPr="00B40DBF">
        <w:rPr>
          <w:spacing w:val="-15"/>
          <w:sz w:val="28"/>
          <w:szCs w:val="28"/>
        </w:rPr>
        <w:t xml:space="preserve"> </w:t>
      </w:r>
      <w:r w:rsidRPr="00B40DBF">
        <w:rPr>
          <w:spacing w:val="-5"/>
          <w:sz w:val="28"/>
          <w:szCs w:val="28"/>
        </w:rPr>
        <w:t>than</w:t>
      </w:r>
      <w:r w:rsidRPr="00B40DBF">
        <w:rPr>
          <w:spacing w:val="-3"/>
          <w:sz w:val="28"/>
          <w:szCs w:val="28"/>
        </w:rPr>
        <w:t xml:space="preserve"> being</w:t>
      </w:r>
      <w:r w:rsidRPr="00B40DBF">
        <w:rPr>
          <w:spacing w:val="-8"/>
          <w:sz w:val="28"/>
          <w:szCs w:val="28"/>
        </w:rPr>
        <w:t xml:space="preserve"> </w:t>
      </w:r>
      <w:r w:rsidRPr="00B40DBF">
        <w:rPr>
          <w:spacing w:val="-5"/>
          <w:sz w:val="28"/>
          <w:szCs w:val="28"/>
        </w:rPr>
        <w:t>“not</w:t>
      </w:r>
      <w:r w:rsidRPr="00B40DBF">
        <w:rPr>
          <w:spacing w:val="-3"/>
          <w:sz w:val="28"/>
          <w:szCs w:val="28"/>
        </w:rPr>
        <w:t xml:space="preserve"> interested,”</w:t>
      </w:r>
      <w:r w:rsidRPr="00B40DBF">
        <w:rPr>
          <w:spacing w:val="-15"/>
          <w:sz w:val="28"/>
          <w:szCs w:val="28"/>
        </w:rPr>
        <w:t xml:space="preserve"> </w:t>
      </w:r>
      <w:r w:rsidRPr="00B40DBF">
        <w:rPr>
          <w:spacing w:val="-3"/>
          <w:sz w:val="28"/>
          <w:szCs w:val="28"/>
        </w:rPr>
        <w:t>the</w:t>
      </w:r>
      <w:r w:rsidRPr="00B40DBF">
        <w:rPr>
          <w:spacing w:val="1"/>
          <w:sz w:val="28"/>
          <w:szCs w:val="28"/>
        </w:rPr>
        <w:t xml:space="preserve"> </w:t>
      </w:r>
      <w:r w:rsidRPr="00B40DBF">
        <w:rPr>
          <w:spacing w:val="-2"/>
          <w:sz w:val="28"/>
          <w:szCs w:val="28"/>
        </w:rPr>
        <w:t>people</w:t>
      </w:r>
      <w:r w:rsidRPr="00B40DBF">
        <w:rPr>
          <w:spacing w:val="1"/>
          <w:sz w:val="28"/>
          <w:szCs w:val="28"/>
        </w:rPr>
        <w:t xml:space="preserve"> </w:t>
      </w:r>
      <w:r w:rsidRPr="00B40DBF">
        <w:rPr>
          <w:sz w:val="28"/>
          <w:szCs w:val="28"/>
        </w:rPr>
        <w:t>of</w:t>
      </w:r>
      <w:r w:rsidRPr="00B40DBF">
        <w:rPr>
          <w:spacing w:val="-7"/>
          <w:sz w:val="28"/>
          <w:szCs w:val="28"/>
        </w:rPr>
        <w:t xml:space="preserve"> </w:t>
      </w:r>
      <w:r w:rsidRPr="00B40DBF">
        <w:rPr>
          <w:spacing w:val="-3"/>
          <w:sz w:val="28"/>
          <w:szCs w:val="28"/>
        </w:rPr>
        <w:t>the</w:t>
      </w:r>
      <w:r w:rsidRPr="00B40DBF">
        <w:rPr>
          <w:spacing w:val="1"/>
          <w:sz w:val="28"/>
          <w:szCs w:val="28"/>
        </w:rPr>
        <w:t xml:space="preserve"> </w:t>
      </w:r>
      <w:r w:rsidRPr="00B40DBF">
        <w:rPr>
          <w:spacing w:val="-4"/>
          <w:sz w:val="28"/>
          <w:szCs w:val="28"/>
        </w:rPr>
        <w:t>world</w:t>
      </w:r>
      <w:r w:rsidRPr="00B40DBF">
        <w:rPr>
          <w:spacing w:val="47"/>
          <w:sz w:val="28"/>
          <w:szCs w:val="28"/>
        </w:rPr>
        <w:t xml:space="preserve"> </w:t>
      </w:r>
      <w:r w:rsidRPr="00B40DBF">
        <w:rPr>
          <w:spacing w:val="-10"/>
          <w:sz w:val="28"/>
          <w:szCs w:val="28"/>
        </w:rPr>
        <w:t>are</w:t>
      </w:r>
      <w:r w:rsidRPr="00B40DBF">
        <w:rPr>
          <w:spacing w:val="1"/>
          <w:sz w:val="28"/>
          <w:szCs w:val="28"/>
        </w:rPr>
        <w:t xml:space="preserve"> </w:t>
      </w:r>
      <w:r w:rsidRPr="00B40DBF">
        <w:rPr>
          <w:spacing w:val="-2"/>
          <w:sz w:val="28"/>
          <w:szCs w:val="28"/>
        </w:rPr>
        <w:t>looking</w:t>
      </w:r>
      <w:r w:rsidRPr="00B40DBF">
        <w:rPr>
          <w:spacing w:val="-7"/>
          <w:sz w:val="28"/>
          <w:szCs w:val="28"/>
        </w:rPr>
        <w:t xml:space="preserve"> </w:t>
      </w:r>
      <w:r w:rsidRPr="00B40DBF">
        <w:rPr>
          <w:spacing w:val="-3"/>
          <w:sz w:val="28"/>
          <w:szCs w:val="28"/>
        </w:rPr>
        <w:t>for</w:t>
      </w:r>
      <w:r w:rsidRPr="00B40DBF">
        <w:rPr>
          <w:spacing w:val="-15"/>
          <w:sz w:val="28"/>
          <w:szCs w:val="28"/>
        </w:rPr>
        <w:t xml:space="preserve"> </w:t>
      </w:r>
      <w:r w:rsidRPr="00B40DBF">
        <w:rPr>
          <w:spacing w:val="-4"/>
          <w:sz w:val="28"/>
          <w:szCs w:val="28"/>
        </w:rPr>
        <w:t>God.</w:t>
      </w:r>
      <w:r w:rsidRPr="00B40DBF">
        <w:rPr>
          <w:spacing w:val="1"/>
          <w:sz w:val="28"/>
          <w:szCs w:val="28"/>
        </w:rPr>
        <w:t xml:space="preserve"> </w:t>
      </w:r>
      <w:r w:rsidRPr="00B40DBF">
        <w:rPr>
          <w:spacing w:val="-3"/>
          <w:sz w:val="28"/>
          <w:szCs w:val="28"/>
        </w:rPr>
        <w:t xml:space="preserve">When </w:t>
      </w:r>
      <w:r w:rsidRPr="00B40DBF">
        <w:rPr>
          <w:spacing w:val="-6"/>
          <w:sz w:val="28"/>
          <w:szCs w:val="28"/>
        </w:rPr>
        <w:t>properly</w:t>
      </w:r>
      <w:r w:rsidRPr="00B40DBF">
        <w:rPr>
          <w:spacing w:val="-3"/>
          <w:sz w:val="28"/>
          <w:szCs w:val="28"/>
        </w:rPr>
        <w:t xml:space="preserve"> </w:t>
      </w:r>
      <w:r w:rsidRPr="00B40DBF">
        <w:rPr>
          <w:spacing w:val="-6"/>
          <w:sz w:val="28"/>
          <w:szCs w:val="28"/>
        </w:rPr>
        <w:t>approached</w:t>
      </w:r>
      <w:r w:rsidRPr="00B40DBF">
        <w:rPr>
          <w:spacing w:val="-3"/>
          <w:sz w:val="28"/>
          <w:szCs w:val="28"/>
        </w:rPr>
        <w:t xml:space="preserve"> </w:t>
      </w:r>
      <w:r w:rsidRPr="00B40DBF">
        <w:rPr>
          <w:sz w:val="28"/>
          <w:szCs w:val="28"/>
        </w:rPr>
        <w:t>in</w:t>
      </w:r>
      <w:r w:rsidRPr="00B40DBF">
        <w:rPr>
          <w:spacing w:val="-3"/>
          <w:sz w:val="28"/>
          <w:szCs w:val="28"/>
        </w:rPr>
        <w:t xml:space="preserve"> the</w:t>
      </w:r>
      <w:r w:rsidRPr="00B40DBF">
        <w:rPr>
          <w:spacing w:val="30"/>
          <w:sz w:val="28"/>
          <w:szCs w:val="28"/>
        </w:rPr>
        <w:t xml:space="preserve"> </w:t>
      </w:r>
      <w:r w:rsidRPr="00B40DBF">
        <w:rPr>
          <w:spacing w:val="-1"/>
          <w:sz w:val="28"/>
          <w:szCs w:val="28"/>
        </w:rPr>
        <w:t>power</w:t>
      </w:r>
      <w:r w:rsidRPr="00B40DBF">
        <w:rPr>
          <w:spacing w:val="-15"/>
          <w:sz w:val="28"/>
          <w:szCs w:val="28"/>
        </w:rPr>
        <w:t xml:space="preserve"> </w:t>
      </w:r>
      <w:r w:rsidRPr="00B40DBF">
        <w:rPr>
          <w:sz w:val="28"/>
          <w:szCs w:val="28"/>
        </w:rPr>
        <w:t>of</w:t>
      </w:r>
      <w:r w:rsidRPr="00B40DBF">
        <w:rPr>
          <w:spacing w:val="-7"/>
          <w:sz w:val="28"/>
          <w:szCs w:val="28"/>
        </w:rPr>
        <w:t xml:space="preserve"> </w:t>
      </w:r>
      <w:r w:rsidRPr="00B40DBF">
        <w:rPr>
          <w:spacing w:val="-3"/>
          <w:sz w:val="28"/>
          <w:szCs w:val="28"/>
        </w:rPr>
        <w:t>the</w:t>
      </w:r>
      <w:r w:rsidRPr="00B40DBF">
        <w:rPr>
          <w:spacing w:val="1"/>
          <w:sz w:val="28"/>
          <w:szCs w:val="28"/>
        </w:rPr>
        <w:t xml:space="preserve"> </w:t>
      </w:r>
      <w:r w:rsidRPr="00B40DBF">
        <w:rPr>
          <w:spacing w:val="-4"/>
          <w:sz w:val="28"/>
          <w:szCs w:val="28"/>
        </w:rPr>
        <w:t>Holy</w:t>
      </w:r>
      <w:r w:rsidRPr="00B40DBF">
        <w:rPr>
          <w:spacing w:val="-3"/>
          <w:sz w:val="28"/>
          <w:szCs w:val="28"/>
        </w:rPr>
        <w:t xml:space="preserve"> </w:t>
      </w:r>
      <w:r w:rsidRPr="00B40DBF">
        <w:rPr>
          <w:spacing w:val="-5"/>
          <w:sz w:val="28"/>
          <w:szCs w:val="28"/>
        </w:rPr>
        <w:t>Spirit,</w:t>
      </w:r>
      <w:r w:rsidRPr="00B40DBF">
        <w:rPr>
          <w:spacing w:val="1"/>
          <w:sz w:val="28"/>
          <w:szCs w:val="28"/>
        </w:rPr>
        <w:t xml:space="preserve"> </w:t>
      </w:r>
      <w:r w:rsidRPr="00B40DBF">
        <w:rPr>
          <w:spacing w:val="-3"/>
          <w:sz w:val="28"/>
          <w:szCs w:val="28"/>
        </w:rPr>
        <w:t>the</w:t>
      </w:r>
      <w:r w:rsidRPr="00B40DBF">
        <w:rPr>
          <w:spacing w:val="1"/>
          <w:sz w:val="28"/>
          <w:szCs w:val="28"/>
        </w:rPr>
        <w:t xml:space="preserve"> </w:t>
      </w:r>
      <w:r w:rsidRPr="00B40DBF">
        <w:rPr>
          <w:spacing w:val="-7"/>
          <w:sz w:val="28"/>
          <w:szCs w:val="28"/>
        </w:rPr>
        <w:t>majority</w:t>
      </w:r>
      <w:r w:rsidRPr="00B40DBF">
        <w:rPr>
          <w:spacing w:val="-3"/>
          <w:sz w:val="28"/>
          <w:szCs w:val="28"/>
        </w:rPr>
        <w:t xml:space="preserve"> </w:t>
      </w:r>
      <w:r w:rsidRPr="00B40DBF">
        <w:rPr>
          <w:spacing w:val="-10"/>
          <w:sz w:val="28"/>
          <w:szCs w:val="28"/>
        </w:rPr>
        <w:t>are</w:t>
      </w:r>
      <w:r w:rsidRPr="00B40DBF">
        <w:rPr>
          <w:spacing w:val="1"/>
          <w:sz w:val="28"/>
          <w:szCs w:val="28"/>
        </w:rPr>
        <w:t xml:space="preserve"> </w:t>
      </w:r>
      <w:r w:rsidRPr="00B40DBF">
        <w:rPr>
          <w:spacing w:val="-5"/>
          <w:sz w:val="28"/>
          <w:szCs w:val="28"/>
        </w:rPr>
        <w:t>truly</w:t>
      </w:r>
      <w:r w:rsidRPr="00B40DBF">
        <w:rPr>
          <w:spacing w:val="-3"/>
          <w:sz w:val="28"/>
          <w:szCs w:val="28"/>
        </w:rPr>
        <w:t xml:space="preserve"> </w:t>
      </w:r>
      <w:r w:rsidRPr="00B40DBF">
        <w:rPr>
          <w:spacing w:val="-6"/>
          <w:sz w:val="28"/>
          <w:szCs w:val="28"/>
        </w:rPr>
        <w:t>hungry</w:t>
      </w:r>
      <w:r w:rsidRPr="00B40DBF">
        <w:rPr>
          <w:spacing w:val="-3"/>
          <w:sz w:val="28"/>
          <w:szCs w:val="28"/>
        </w:rPr>
        <w:t xml:space="preserve"> for</w:t>
      </w:r>
      <w:r w:rsidRPr="00B40DBF">
        <w:rPr>
          <w:spacing w:val="33"/>
          <w:sz w:val="28"/>
          <w:szCs w:val="28"/>
        </w:rPr>
        <w:t xml:space="preserve"> </w:t>
      </w:r>
      <w:r w:rsidRPr="00B40DBF">
        <w:rPr>
          <w:spacing w:val="-3"/>
          <w:sz w:val="28"/>
          <w:szCs w:val="28"/>
        </w:rPr>
        <w:t>the</w:t>
      </w:r>
      <w:r w:rsidRPr="00B40DBF">
        <w:rPr>
          <w:spacing w:val="1"/>
          <w:sz w:val="28"/>
          <w:szCs w:val="28"/>
        </w:rPr>
        <w:t xml:space="preserve"> </w:t>
      </w:r>
      <w:r w:rsidRPr="00B40DBF">
        <w:rPr>
          <w:spacing w:val="-2"/>
          <w:sz w:val="28"/>
          <w:szCs w:val="28"/>
        </w:rPr>
        <w:t>gospel.</w:t>
      </w:r>
    </w:p>
    <w:p w:rsidR="00B40DBF" w:rsidRPr="00B40DBF" w:rsidRDefault="00B40DBF" w:rsidP="00B40DBF">
      <w:pPr>
        <w:pStyle w:val="BodyText"/>
        <w:kinsoku w:val="0"/>
        <w:overflowPunct w:val="0"/>
        <w:spacing w:line="276" w:lineRule="auto"/>
        <w:ind w:right="149"/>
        <w:jc w:val="both"/>
        <w:rPr>
          <w:spacing w:val="-7"/>
          <w:sz w:val="28"/>
          <w:szCs w:val="28"/>
        </w:rPr>
      </w:pPr>
      <w:r w:rsidRPr="00B40DBF">
        <w:rPr>
          <w:spacing w:val="-2"/>
          <w:sz w:val="28"/>
          <w:szCs w:val="28"/>
        </w:rPr>
        <w:t>Indeed,</w:t>
      </w:r>
      <w:r w:rsidRPr="00B40DBF">
        <w:rPr>
          <w:spacing w:val="-3"/>
          <w:sz w:val="28"/>
          <w:szCs w:val="28"/>
        </w:rPr>
        <w:t xml:space="preserve"> </w:t>
      </w:r>
      <w:r w:rsidRPr="00B40DBF">
        <w:rPr>
          <w:spacing w:val="-7"/>
          <w:sz w:val="28"/>
          <w:szCs w:val="28"/>
        </w:rPr>
        <w:t>vast</w:t>
      </w:r>
      <w:r w:rsidRPr="00B40DBF">
        <w:rPr>
          <w:spacing w:val="-1"/>
          <w:sz w:val="28"/>
          <w:szCs w:val="28"/>
        </w:rPr>
        <w:t xml:space="preserve"> </w:t>
      </w:r>
      <w:r w:rsidRPr="00B40DBF">
        <w:rPr>
          <w:spacing w:val="-6"/>
          <w:sz w:val="28"/>
          <w:szCs w:val="28"/>
        </w:rPr>
        <w:t>fields</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z w:val="28"/>
          <w:szCs w:val="28"/>
        </w:rPr>
        <w:t>human</w:t>
      </w:r>
      <w:r w:rsidRPr="00B40DBF">
        <w:rPr>
          <w:spacing w:val="3"/>
          <w:sz w:val="28"/>
          <w:szCs w:val="28"/>
        </w:rPr>
        <w:t xml:space="preserve"> </w:t>
      </w:r>
      <w:r w:rsidRPr="00B40DBF">
        <w:rPr>
          <w:spacing w:val="-4"/>
          <w:sz w:val="28"/>
          <w:szCs w:val="28"/>
        </w:rPr>
        <w:t>souls</w:t>
      </w:r>
      <w:r w:rsidRPr="00B40DBF">
        <w:rPr>
          <w:spacing w:val="-9"/>
          <w:sz w:val="28"/>
          <w:szCs w:val="28"/>
        </w:rPr>
        <w:t xml:space="preserve"> </w:t>
      </w:r>
      <w:r w:rsidRPr="00B40DBF">
        <w:rPr>
          <w:spacing w:val="-4"/>
          <w:sz w:val="28"/>
          <w:szCs w:val="28"/>
        </w:rPr>
        <w:t>are</w:t>
      </w:r>
      <w:r w:rsidRPr="00B40DBF">
        <w:rPr>
          <w:spacing w:val="-9"/>
          <w:sz w:val="28"/>
          <w:szCs w:val="28"/>
        </w:rPr>
        <w:t xml:space="preserve"> </w:t>
      </w:r>
      <w:r w:rsidRPr="00B40DBF">
        <w:rPr>
          <w:spacing w:val="-2"/>
          <w:sz w:val="28"/>
          <w:szCs w:val="28"/>
        </w:rPr>
        <w:t>ripening</w:t>
      </w:r>
      <w:r w:rsidRPr="00B40DBF">
        <w:rPr>
          <w:spacing w:val="-13"/>
          <w:sz w:val="28"/>
          <w:szCs w:val="28"/>
        </w:rPr>
        <w:t xml:space="preserve"> </w:t>
      </w:r>
      <w:r w:rsidRPr="00B40DBF">
        <w:rPr>
          <w:spacing w:val="-6"/>
          <w:sz w:val="28"/>
          <w:szCs w:val="28"/>
        </w:rPr>
        <w:t>all</w:t>
      </w:r>
      <w:r w:rsidRPr="00B40DBF">
        <w:rPr>
          <w:spacing w:val="-10"/>
          <w:sz w:val="28"/>
          <w:szCs w:val="28"/>
        </w:rPr>
        <w:t xml:space="preserve"> </w:t>
      </w:r>
      <w:r w:rsidRPr="00B40DBF">
        <w:rPr>
          <w:spacing w:val="-2"/>
          <w:sz w:val="28"/>
          <w:szCs w:val="28"/>
        </w:rPr>
        <w:t>around</w:t>
      </w:r>
      <w:r w:rsidRPr="00B40DBF">
        <w:rPr>
          <w:spacing w:val="3"/>
          <w:sz w:val="28"/>
          <w:szCs w:val="28"/>
        </w:rPr>
        <w:t xml:space="preserve"> </w:t>
      </w:r>
      <w:r w:rsidRPr="00B40DBF">
        <w:rPr>
          <w:spacing w:val="2"/>
          <w:sz w:val="28"/>
          <w:szCs w:val="28"/>
        </w:rPr>
        <w:t>us</w:t>
      </w:r>
      <w:r w:rsidRPr="00B40DBF">
        <w:rPr>
          <w:spacing w:val="-9"/>
          <w:sz w:val="28"/>
          <w:szCs w:val="28"/>
        </w:rPr>
        <w:t xml:space="preserve"> </w:t>
      </w:r>
      <w:r w:rsidRPr="00B40DBF">
        <w:rPr>
          <w:sz w:val="28"/>
          <w:szCs w:val="28"/>
        </w:rPr>
        <w:t>and</w:t>
      </w:r>
      <w:r w:rsidRPr="00B40DBF">
        <w:rPr>
          <w:spacing w:val="41"/>
          <w:sz w:val="28"/>
          <w:szCs w:val="28"/>
        </w:rPr>
        <w:t xml:space="preserve"> </w:t>
      </w:r>
      <w:r w:rsidRPr="00B40DBF">
        <w:rPr>
          <w:spacing w:val="-4"/>
          <w:sz w:val="28"/>
          <w:szCs w:val="28"/>
        </w:rPr>
        <w:t>are</w:t>
      </w:r>
      <w:r w:rsidRPr="00B40DBF">
        <w:rPr>
          <w:spacing w:val="-9"/>
          <w:sz w:val="28"/>
          <w:szCs w:val="28"/>
        </w:rPr>
        <w:t xml:space="preserve"> </w:t>
      </w:r>
      <w:r w:rsidRPr="00B40DBF">
        <w:rPr>
          <w:spacing w:val="-3"/>
          <w:sz w:val="28"/>
          <w:szCs w:val="28"/>
        </w:rPr>
        <w:t>ready</w:t>
      </w:r>
      <w:r w:rsidRPr="00B40DBF">
        <w:rPr>
          <w:spacing w:val="-13"/>
          <w:sz w:val="28"/>
          <w:szCs w:val="28"/>
        </w:rPr>
        <w:t xml:space="preserve"> </w:t>
      </w:r>
      <w:r w:rsidRPr="00B40DBF">
        <w:rPr>
          <w:sz w:val="28"/>
          <w:szCs w:val="28"/>
        </w:rPr>
        <w:t>now</w:t>
      </w:r>
      <w:r w:rsidRPr="00B40DBF">
        <w:rPr>
          <w:spacing w:val="-9"/>
          <w:sz w:val="28"/>
          <w:szCs w:val="28"/>
        </w:rPr>
        <w:t xml:space="preserve"> </w:t>
      </w:r>
      <w:r w:rsidRPr="00B40DBF">
        <w:rPr>
          <w:spacing w:val="-7"/>
          <w:sz w:val="28"/>
          <w:szCs w:val="28"/>
        </w:rPr>
        <w:t>for</w:t>
      </w:r>
      <w:r w:rsidRPr="00B40DBF">
        <w:rPr>
          <w:sz w:val="28"/>
          <w:szCs w:val="28"/>
        </w:rPr>
        <w:t xml:space="preserve"> </w:t>
      </w:r>
      <w:r w:rsidRPr="00B40DBF">
        <w:rPr>
          <w:spacing w:val="-4"/>
          <w:sz w:val="28"/>
          <w:szCs w:val="28"/>
        </w:rPr>
        <w:t>reaping.</w:t>
      </w:r>
      <w:r w:rsidRPr="00B40DBF">
        <w:rPr>
          <w:spacing w:val="-3"/>
          <w:sz w:val="28"/>
          <w:szCs w:val="28"/>
        </w:rPr>
        <w:t xml:space="preserve"> </w:t>
      </w:r>
      <w:r w:rsidRPr="00B40DBF">
        <w:rPr>
          <w:spacing w:val="-12"/>
          <w:sz w:val="28"/>
          <w:szCs w:val="28"/>
        </w:rPr>
        <w:t>We</w:t>
      </w:r>
      <w:r w:rsidRPr="00B40DBF">
        <w:rPr>
          <w:spacing w:val="-8"/>
          <w:sz w:val="28"/>
          <w:szCs w:val="28"/>
        </w:rPr>
        <w:t xml:space="preserve"> </w:t>
      </w:r>
      <w:r w:rsidRPr="00B40DBF">
        <w:rPr>
          <w:spacing w:val="-1"/>
          <w:sz w:val="28"/>
          <w:szCs w:val="28"/>
        </w:rPr>
        <w:t xml:space="preserve">must </w:t>
      </w:r>
      <w:r w:rsidRPr="00B40DBF">
        <w:rPr>
          <w:spacing w:val="-4"/>
          <w:sz w:val="28"/>
          <w:szCs w:val="28"/>
        </w:rPr>
        <w:t>assume</w:t>
      </w:r>
      <w:r w:rsidRPr="00B40DBF">
        <w:rPr>
          <w:spacing w:val="-9"/>
          <w:sz w:val="28"/>
          <w:szCs w:val="28"/>
        </w:rPr>
        <w:t xml:space="preserve"> </w:t>
      </w:r>
      <w:r w:rsidRPr="00B40DBF">
        <w:rPr>
          <w:spacing w:val="-1"/>
          <w:sz w:val="28"/>
          <w:szCs w:val="28"/>
        </w:rPr>
        <w:t>that</w:t>
      </w:r>
      <w:r w:rsidRPr="00B40DBF">
        <w:rPr>
          <w:sz w:val="28"/>
          <w:szCs w:val="28"/>
        </w:rPr>
        <w:t xml:space="preserve"> </w:t>
      </w:r>
      <w:r w:rsidRPr="00B40DBF">
        <w:rPr>
          <w:spacing w:val="1"/>
          <w:sz w:val="28"/>
          <w:szCs w:val="28"/>
        </w:rPr>
        <w:t>the</w:t>
      </w:r>
      <w:r w:rsidRPr="00B40DBF">
        <w:rPr>
          <w:spacing w:val="-9"/>
          <w:sz w:val="28"/>
          <w:szCs w:val="28"/>
        </w:rPr>
        <w:t xml:space="preserve"> </w:t>
      </w:r>
      <w:r w:rsidRPr="00B40DBF">
        <w:rPr>
          <w:spacing w:val="-7"/>
          <w:sz w:val="28"/>
          <w:szCs w:val="28"/>
        </w:rPr>
        <w:t>family</w:t>
      </w:r>
      <w:r w:rsidRPr="00B40DBF">
        <w:rPr>
          <w:spacing w:val="-13"/>
          <w:sz w:val="28"/>
          <w:szCs w:val="28"/>
        </w:rPr>
        <w:t xml:space="preserve"> </w:t>
      </w:r>
      <w:r w:rsidR="00F6471C">
        <w:rPr>
          <w:spacing w:val="-2"/>
          <w:sz w:val="28"/>
          <w:szCs w:val="28"/>
        </w:rPr>
        <w:t>mem</w:t>
      </w:r>
      <w:r w:rsidRPr="00B40DBF">
        <w:rPr>
          <w:sz w:val="28"/>
          <w:szCs w:val="28"/>
        </w:rPr>
        <w:t>b</w:t>
      </w:r>
      <w:r w:rsidRPr="00B40DBF">
        <w:rPr>
          <w:spacing w:val="-8"/>
          <w:sz w:val="28"/>
          <w:szCs w:val="28"/>
        </w:rPr>
        <w:t>e</w:t>
      </w:r>
      <w:r w:rsidRPr="00B40DBF">
        <w:rPr>
          <w:spacing w:val="-13"/>
          <w:sz w:val="28"/>
          <w:szCs w:val="28"/>
        </w:rPr>
        <w:t>r</w:t>
      </w:r>
      <w:r w:rsidRPr="00B40DBF">
        <w:rPr>
          <w:sz w:val="28"/>
          <w:szCs w:val="28"/>
        </w:rPr>
        <w:t>,</w:t>
      </w:r>
      <w:r w:rsidRPr="00B40DBF">
        <w:rPr>
          <w:spacing w:val="-3"/>
          <w:sz w:val="28"/>
          <w:szCs w:val="28"/>
        </w:rPr>
        <w:t xml:space="preserve"> </w:t>
      </w:r>
      <w:r w:rsidRPr="00B40DBF">
        <w:rPr>
          <w:spacing w:val="4"/>
          <w:sz w:val="28"/>
          <w:szCs w:val="28"/>
        </w:rPr>
        <w:t>n</w:t>
      </w:r>
      <w:r w:rsidRPr="00B40DBF">
        <w:rPr>
          <w:spacing w:val="-8"/>
          <w:sz w:val="28"/>
          <w:szCs w:val="28"/>
        </w:rPr>
        <w:t>ei</w:t>
      </w:r>
      <w:r w:rsidRPr="00B40DBF">
        <w:rPr>
          <w:spacing w:val="-12"/>
          <w:sz w:val="28"/>
          <w:szCs w:val="28"/>
        </w:rPr>
        <w:t>g</w:t>
      </w:r>
      <w:r w:rsidRPr="00B40DBF">
        <w:rPr>
          <w:spacing w:val="4"/>
          <w:sz w:val="28"/>
          <w:szCs w:val="28"/>
        </w:rPr>
        <w:t>h</w:t>
      </w:r>
      <w:r w:rsidRPr="00B40DBF">
        <w:rPr>
          <w:sz w:val="28"/>
          <w:szCs w:val="28"/>
        </w:rPr>
        <w:t>b</w:t>
      </w:r>
      <w:r w:rsidRPr="00B40DBF">
        <w:rPr>
          <w:spacing w:val="-4"/>
          <w:sz w:val="28"/>
          <w:szCs w:val="28"/>
        </w:rPr>
        <w:t>o</w:t>
      </w:r>
      <w:r w:rsidRPr="00B40DBF">
        <w:rPr>
          <w:spacing w:val="-13"/>
          <w:sz w:val="28"/>
          <w:szCs w:val="28"/>
        </w:rPr>
        <w:t>r</w:t>
      </w:r>
      <w:r w:rsidRPr="00B40DBF">
        <w:rPr>
          <w:sz w:val="28"/>
          <w:szCs w:val="28"/>
        </w:rPr>
        <w:t>,</w:t>
      </w:r>
      <w:r w:rsidRPr="00B40DBF">
        <w:rPr>
          <w:spacing w:val="-3"/>
          <w:sz w:val="28"/>
          <w:szCs w:val="28"/>
        </w:rPr>
        <w:t xml:space="preserve"> </w:t>
      </w:r>
      <w:r w:rsidRPr="00B40DBF">
        <w:rPr>
          <w:spacing w:val="-8"/>
          <w:sz w:val="28"/>
          <w:szCs w:val="28"/>
        </w:rPr>
        <w:t>c</w:t>
      </w:r>
      <w:r w:rsidRPr="00B40DBF">
        <w:rPr>
          <w:spacing w:val="-4"/>
          <w:sz w:val="28"/>
          <w:szCs w:val="28"/>
        </w:rPr>
        <w:t>o</w:t>
      </w:r>
      <w:r w:rsidR="00F6471C">
        <w:rPr>
          <w:spacing w:val="-4"/>
          <w:sz w:val="28"/>
          <w:szCs w:val="28"/>
        </w:rPr>
        <w:t>-</w:t>
      </w:r>
      <w:r w:rsidRPr="00B40DBF">
        <w:rPr>
          <w:spacing w:val="-8"/>
          <w:sz w:val="28"/>
          <w:szCs w:val="28"/>
        </w:rPr>
        <w:t>w</w:t>
      </w:r>
      <w:r w:rsidRPr="00B40DBF">
        <w:rPr>
          <w:spacing w:val="-4"/>
          <w:sz w:val="28"/>
          <w:szCs w:val="28"/>
        </w:rPr>
        <w:t>o</w:t>
      </w:r>
      <w:r w:rsidRPr="00B40DBF">
        <w:rPr>
          <w:sz w:val="28"/>
          <w:szCs w:val="28"/>
        </w:rPr>
        <w:t>rk</w:t>
      </w:r>
      <w:r w:rsidRPr="00B40DBF">
        <w:rPr>
          <w:spacing w:val="-8"/>
          <w:sz w:val="28"/>
          <w:szCs w:val="28"/>
        </w:rPr>
        <w:t>e</w:t>
      </w:r>
      <w:r w:rsidRPr="00B40DBF">
        <w:rPr>
          <w:spacing w:val="-13"/>
          <w:sz w:val="28"/>
          <w:szCs w:val="28"/>
        </w:rPr>
        <w:t>r</w:t>
      </w:r>
      <w:r w:rsidRPr="00B40DBF">
        <w:rPr>
          <w:sz w:val="28"/>
          <w:szCs w:val="28"/>
        </w:rPr>
        <w:t>,</w:t>
      </w:r>
      <w:r w:rsidRPr="00B40DBF">
        <w:rPr>
          <w:spacing w:val="-3"/>
          <w:sz w:val="28"/>
          <w:szCs w:val="28"/>
        </w:rPr>
        <w:t xml:space="preserve"> </w:t>
      </w:r>
      <w:r w:rsidRPr="00B40DBF">
        <w:rPr>
          <w:spacing w:val="-4"/>
          <w:sz w:val="28"/>
          <w:szCs w:val="28"/>
        </w:rPr>
        <w:t>o</w:t>
      </w:r>
      <w:r w:rsidRPr="00B40DBF">
        <w:rPr>
          <w:sz w:val="28"/>
          <w:szCs w:val="28"/>
        </w:rPr>
        <w:t>r</w:t>
      </w:r>
      <w:r w:rsidRPr="00B40DBF">
        <w:rPr>
          <w:spacing w:val="-1"/>
          <w:sz w:val="28"/>
          <w:szCs w:val="28"/>
        </w:rPr>
        <w:t xml:space="preserve"> </w:t>
      </w:r>
      <w:r w:rsidRPr="00B40DBF">
        <w:rPr>
          <w:spacing w:val="4"/>
          <w:sz w:val="28"/>
          <w:szCs w:val="28"/>
        </w:rPr>
        <w:t>p</w:t>
      </w:r>
      <w:r w:rsidRPr="00B40DBF">
        <w:rPr>
          <w:spacing w:val="-8"/>
          <w:sz w:val="28"/>
          <w:szCs w:val="28"/>
        </w:rPr>
        <w:t>e</w:t>
      </w:r>
      <w:r w:rsidRPr="00B40DBF">
        <w:rPr>
          <w:sz w:val="28"/>
          <w:szCs w:val="28"/>
        </w:rPr>
        <w:t>r</w:t>
      </w:r>
      <w:r w:rsidRPr="00B40DBF">
        <w:rPr>
          <w:spacing w:val="-8"/>
          <w:sz w:val="28"/>
          <w:szCs w:val="28"/>
        </w:rPr>
        <w:t>s</w:t>
      </w:r>
      <w:r w:rsidRPr="00B40DBF">
        <w:rPr>
          <w:spacing w:val="-4"/>
          <w:sz w:val="28"/>
          <w:szCs w:val="28"/>
        </w:rPr>
        <w:t>o</w:t>
      </w:r>
      <w:r w:rsidRPr="00B40DBF">
        <w:rPr>
          <w:sz w:val="28"/>
          <w:szCs w:val="28"/>
        </w:rPr>
        <w:t>n</w:t>
      </w:r>
      <w:r w:rsidRPr="00B40DBF">
        <w:rPr>
          <w:spacing w:val="3"/>
          <w:sz w:val="28"/>
          <w:szCs w:val="28"/>
        </w:rPr>
        <w:t xml:space="preserve"> </w:t>
      </w:r>
      <w:r w:rsidRPr="00B40DBF">
        <w:rPr>
          <w:spacing w:val="-8"/>
          <w:sz w:val="28"/>
          <w:szCs w:val="28"/>
        </w:rPr>
        <w:t>we</w:t>
      </w:r>
      <w:r w:rsidRPr="00B40DBF">
        <w:rPr>
          <w:spacing w:val="-36"/>
          <w:sz w:val="28"/>
          <w:szCs w:val="28"/>
        </w:rPr>
        <w:t>’</w:t>
      </w:r>
      <w:r w:rsidRPr="00B40DBF">
        <w:rPr>
          <w:spacing w:val="-12"/>
          <w:sz w:val="28"/>
          <w:szCs w:val="28"/>
        </w:rPr>
        <w:t>v</w:t>
      </w:r>
      <w:r w:rsidRPr="00B40DBF">
        <w:rPr>
          <w:sz w:val="28"/>
          <w:szCs w:val="28"/>
        </w:rPr>
        <w:t>e</w:t>
      </w:r>
      <w:r w:rsidRPr="00B40DBF">
        <w:rPr>
          <w:spacing w:val="-9"/>
          <w:sz w:val="28"/>
          <w:szCs w:val="28"/>
        </w:rPr>
        <w:t xml:space="preserve"> </w:t>
      </w:r>
      <w:r w:rsidRPr="00B40DBF">
        <w:rPr>
          <w:spacing w:val="-8"/>
          <w:sz w:val="28"/>
          <w:szCs w:val="28"/>
        </w:rPr>
        <w:t>j</w:t>
      </w:r>
      <w:r w:rsidRPr="00B40DBF">
        <w:rPr>
          <w:spacing w:val="4"/>
          <w:sz w:val="28"/>
          <w:szCs w:val="28"/>
        </w:rPr>
        <w:t>u</w:t>
      </w:r>
      <w:r w:rsidRPr="00B40DBF">
        <w:rPr>
          <w:spacing w:val="-8"/>
          <w:sz w:val="28"/>
          <w:szCs w:val="28"/>
        </w:rPr>
        <w:t>s</w:t>
      </w:r>
      <w:r w:rsidRPr="00B40DBF">
        <w:rPr>
          <w:sz w:val="28"/>
          <w:szCs w:val="28"/>
        </w:rPr>
        <w:t>t</w:t>
      </w:r>
      <w:r w:rsidRPr="00B40DBF">
        <w:rPr>
          <w:spacing w:val="-1"/>
          <w:sz w:val="28"/>
          <w:szCs w:val="28"/>
        </w:rPr>
        <w:t xml:space="preserve"> </w:t>
      </w:r>
      <w:r w:rsidRPr="00B40DBF">
        <w:rPr>
          <w:sz w:val="28"/>
          <w:szCs w:val="28"/>
        </w:rPr>
        <w:t>m</w:t>
      </w:r>
      <w:r w:rsidRPr="00B40DBF">
        <w:rPr>
          <w:spacing w:val="-8"/>
          <w:sz w:val="28"/>
          <w:szCs w:val="28"/>
        </w:rPr>
        <w:t>e</w:t>
      </w:r>
      <w:r w:rsidRPr="00B40DBF">
        <w:rPr>
          <w:sz w:val="28"/>
          <w:szCs w:val="28"/>
        </w:rPr>
        <w:t>t</w:t>
      </w:r>
      <w:r w:rsidRPr="00B40DBF">
        <w:rPr>
          <w:spacing w:val="-1"/>
          <w:sz w:val="28"/>
          <w:szCs w:val="28"/>
        </w:rPr>
        <w:t xml:space="preserve"> </w:t>
      </w:r>
      <w:r w:rsidRPr="00B40DBF">
        <w:rPr>
          <w:spacing w:val="-8"/>
          <w:sz w:val="28"/>
          <w:szCs w:val="28"/>
        </w:rPr>
        <w:t>wil</w:t>
      </w:r>
      <w:r w:rsidRPr="00B40DBF">
        <w:rPr>
          <w:sz w:val="28"/>
          <w:szCs w:val="28"/>
        </w:rPr>
        <w:t>l</w:t>
      </w:r>
      <w:r w:rsidRPr="00B40DBF">
        <w:rPr>
          <w:spacing w:val="-10"/>
          <w:sz w:val="28"/>
          <w:szCs w:val="28"/>
        </w:rPr>
        <w:t xml:space="preserve"> </w:t>
      </w:r>
      <w:r w:rsidRPr="00B40DBF">
        <w:rPr>
          <w:sz w:val="28"/>
          <w:szCs w:val="28"/>
        </w:rPr>
        <w:t>be</w:t>
      </w:r>
      <w:r w:rsidRPr="00B40DBF">
        <w:rPr>
          <w:spacing w:val="-9"/>
          <w:sz w:val="28"/>
          <w:szCs w:val="28"/>
        </w:rPr>
        <w:t xml:space="preserve"> </w:t>
      </w:r>
      <w:r w:rsidRPr="00B40DBF">
        <w:rPr>
          <w:spacing w:val="-8"/>
          <w:sz w:val="28"/>
          <w:szCs w:val="28"/>
        </w:rPr>
        <w:t>i</w:t>
      </w:r>
      <w:r w:rsidRPr="00B40DBF">
        <w:rPr>
          <w:spacing w:val="4"/>
          <w:sz w:val="28"/>
          <w:szCs w:val="28"/>
        </w:rPr>
        <w:t>n</w:t>
      </w:r>
      <w:r w:rsidRPr="00B40DBF">
        <w:rPr>
          <w:sz w:val="28"/>
          <w:szCs w:val="28"/>
        </w:rPr>
        <w:t>t</w:t>
      </w:r>
      <w:r w:rsidRPr="00B40DBF">
        <w:rPr>
          <w:spacing w:val="-8"/>
          <w:sz w:val="28"/>
          <w:szCs w:val="28"/>
        </w:rPr>
        <w:t>e</w:t>
      </w:r>
      <w:r w:rsidRPr="00B40DBF">
        <w:rPr>
          <w:spacing w:val="-2"/>
          <w:sz w:val="28"/>
          <w:szCs w:val="28"/>
        </w:rPr>
        <w:t>r</w:t>
      </w:r>
      <w:r w:rsidRPr="00B40DBF">
        <w:rPr>
          <w:spacing w:val="-8"/>
          <w:sz w:val="28"/>
          <w:szCs w:val="28"/>
        </w:rPr>
        <w:t>es</w:t>
      </w:r>
      <w:r w:rsidRPr="00B40DBF">
        <w:rPr>
          <w:sz w:val="28"/>
          <w:szCs w:val="28"/>
        </w:rPr>
        <w:t>t</w:t>
      </w:r>
      <w:r w:rsidRPr="00B40DBF">
        <w:rPr>
          <w:spacing w:val="-8"/>
          <w:sz w:val="28"/>
          <w:szCs w:val="28"/>
        </w:rPr>
        <w:t>e</w:t>
      </w:r>
      <w:r w:rsidRPr="00B40DBF">
        <w:rPr>
          <w:sz w:val="28"/>
          <w:szCs w:val="28"/>
        </w:rPr>
        <w:t xml:space="preserve">d </w:t>
      </w:r>
      <w:r w:rsidRPr="00B40DBF">
        <w:rPr>
          <w:spacing w:val="-4"/>
          <w:sz w:val="28"/>
          <w:szCs w:val="28"/>
        </w:rPr>
        <w:t>in</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good</w:t>
      </w:r>
      <w:r w:rsidRPr="00B40DBF">
        <w:rPr>
          <w:spacing w:val="3"/>
          <w:sz w:val="28"/>
          <w:szCs w:val="28"/>
        </w:rPr>
        <w:t xml:space="preserve"> </w:t>
      </w:r>
      <w:r w:rsidRPr="00B40DBF">
        <w:rPr>
          <w:spacing w:val="-3"/>
          <w:sz w:val="28"/>
          <w:szCs w:val="28"/>
        </w:rPr>
        <w:t>news</w:t>
      </w:r>
      <w:r w:rsidRPr="00B40DBF">
        <w:rPr>
          <w:spacing w:val="-9"/>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z w:val="28"/>
          <w:szCs w:val="28"/>
        </w:rPr>
        <w:t>to</w:t>
      </w:r>
      <w:r w:rsidRPr="00B40DBF">
        <w:rPr>
          <w:spacing w:val="-5"/>
          <w:sz w:val="28"/>
          <w:szCs w:val="28"/>
        </w:rPr>
        <w:t xml:space="preserve"> tell.</w:t>
      </w:r>
      <w:r w:rsidRPr="00B40DBF">
        <w:rPr>
          <w:spacing w:val="-3"/>
          <w:sz w:val="28"/>
          <w:szCs w:val="28"/>
        </w:rPr>
        <w:t xml:space="preserve"> </w:t>
      </w:r>
      <w:r w:rsidRPr="00B40DBF">
        <w:rPr>
          <w:spacing w:val="-11"/>
          <w:sz w:val="28"/>
          <w:szCs w:val="28"/>
        </w:rPr>
        <w:t>Always</w:t>
      </w:r>
      <w:r w:rsidRPr="00B40DBF">
        <w:rPr>
          <w:spacing w:val="-9"/>
          <w:sz w:val="28"/>
          <w:szCs w:val="28"/>
        </w:rPr>
        <w:t xml:space="preserve"> </w:t>
      </w:r>
      <w:r w:rsidRPr="00B40DBF">
        <w:rPr>
          <w:spacing w:val="-2"/>
          <w:sz w:val="28"/>
          <w:szCs w:val="28"/>
        </w:rPr>
        <w:t>presuppose</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5"/>
          <w:sz w:val="28"/>
          <w:szCs w:val="28"/>
        </w:rPr>
        <w:t>positive</w:t>
      </w:r>
      <w:r w:rsidRPr="00B40DBF">
        <w:rPr>
          <w:spacing w:val="29"/>
          <w:sz w:val="28"/>
          <w:szCs w:val="28"/>
        </w:rPr>
        <w:t xml:space="preserve"> </w:t>
      </w:r>
      <w:r w:rsidRPr="00B40DBF">
        <w:rPr>
          <w:spacing w:val="-4"/>
          <w:sz w:val="28"/>
          <w:szCs w:val="28"/>
        </w:rPr>
        <w:t>response.</w:t>
      </w:r>
      <w:r w:rsidRPr="00B40DBF">
        <w:rPr>
          <w:spacing w:val="-3"/>
          <w:sz w:val="28"/>
          <w:szCs w:val="28"/>
        </w:rPr>
        <w:t xml:space="preserve"> The</w:t>
      </w:r>
      <w:r w:rsidRPr="00B40DBF">
        <w:rPr>
          <w:spacing w:val="-9"/>
          <w:sz w:val="28"/>
          <w:szCs w:val="28"/>
        </w:rPr>
        <w:t xml:space="preserve"> </w:t>
      </w:r>
      <w:r w:rsidRPr="00B40DBF">
        <w:rPr>
          <w:spacing w:val="-3"/>
          <w:sz w:val="28"/>
          <w:szCs w:val="28"/>
        </w:rPr>
        <w:t>person</w:t>
      </w:r>
      <w:r w:rsidRPr="00B40DBF">
        <w:rPr>
          <w:spacing w:val="4"/>
          <w:sz w:val="28"/>
          <w:szCs w:val="28"/>
        </w:rPr>
        <w:t xml:space="preserve"> </w:t>
      </w:r>
      <w:r w:rsidRPr="00B40DBF">
        <w:rPr>
          <w:spacing w:val="-3"/>
          <w:sz w:val="28"/>
          <w:szCs w:val="28"/>
        </w:rPr>
        <w:t>may</w:t>
      </w:r>
      <w:r w:rsidRPr="00B40DBF">
        <w:rPr>
          <w:spacing w:val="-13"/>
          <w:sz w:val="28"/>
          <w:szCs w:val="28"/>
        </w:rPr>
        <w:t xml:space="preserve"> </w:t>
      </w:r>
      <w:r w:rsidRPr="00B40DBF">
        <w:rPr>
          <w:spacing w:val="-4"/>
          <w:sz w:val="28"/>
          <w:szCs w:val="28"/>
        </w:rPr>
        <w:t>have</w:t>
      </w:r>
      <w:r w:rsidRPr="00B40DBF">
        <w:rPr>
          <w:spacing w:val="-9"/>
          <w:sz w:val="28"/>
          <w:szCs w:val="28"/>
        </w:rPr>
        <w:t xml:space="preserve"> </w:t>
      </w:r>
      <w:r w:rsidRPr="00B40DBF">
        <w:rPr>
          <w:spacing w:val="-3"/>
          <w:sz w:val="28"/>
          <w:szCs w:val="28"/>
        </w:rPr>
        <w:t>just</w:t>
      </w:r>
      <w:r w:rsidRPr="00B40DBF">
        <w:rPr>
          <w:sz w:val="28"/>
          <w:szCs w:val="28"/>
        </w:rPr>
        <w:t xml:space="preserve"> </w:t>
      </w:r>
      <w:r w:rsidRPr="00B40DBF">
        <w:rPr>
          <w:spacing w:val="-3"/>
          <w:sz w:val="28"/>
          <w:szCs w:val="28"/>
        </w:rPr>
        <w:t>gone</w:t>
      </w:r>
      <w:r w:rsidRPr="00B40DBF">
        <w:rPr>
          <w:spacing w:val="-9"/>
          <w:sz w:val="28"/>
          <w:szCs w:val="28"/>
        </w:rPr>
        <w:t xml:space="preserve"> </w:t>
      </w:r>
      <w:r w:rsidRPr="00B40DBF">
        <w:rPr>
          <w:spacing w:val="-2"/>
          <w:sz w:val="28"/>
          <w:szCs w:val="28"/>
        </w:rPr>
        <w:t>through</w:t>
      </w:r>
      <w:r w:rsidRPr="00B40DBF">
        <w:rPr>
          <w:spacing w:val="3"/>
          <w:sz w:val="28"/>
          <w:szCs w:val="28"/>
        </w:rPr>
        <w:t xml:space="preserve"> </w:t>
      </w:r>
      <w:r w:rsidRPr="00B40DBF">
        <w:rPr>
          <w:sz w:val="28"/>
          <w:szCs w:val="28"/>
        </w:rPr>
        <w:t>a</w:t>
      </w:r>
      <w:r w:rsidRPr="00B40DBF">
        <w:rPr>
          <w:spacing w:val="-8"/>
          <w:sz w:val="28"/>
          <w:szCs w:val="28"/>
        </w:rPr>
        <w:t xml:space="preserve"> </w:t>
      </w:r>
      <w:r w:rsidRPr="00B40DBF">
        <w:rPr>
          <w:spacing w:val="-6"/>
          <w:sz w:val="28"/>
          <w:szCs w:val="28"/>
        </w:rPr>
        <w:t>set</w:t>
      </w:r>
      <w:r w:rsidRPr="00B40DBF">
        <w:rPr>
          <w:spacing w:val="-1"/>
          <w:sz w:val="28"/>
          <w:szCs w:val="28"/>
        </w:rPr>
        <w:t xml:space="preserve"> </w:t>
      </w:r>
      <w:r w:rsidRPr="00B40DBF">
        <w:rPr>
          <w:spacing w:val="-2"/>
          <w:sz w:val="28"/>
          <w:szCs w:val="28"/>
        </w:rPr>
        <w:t>of</w:t>
      </w:r>
      <w:r w:rsidRPr="00B40DBF">
        <w:rPr>
          <w:spacing w:val="-17"/>
          <w:sz w:val="28"/>
          <w:szCs w:val="28"/>
        </w:rPr>
        <w:t xml:space="preserve"> </w:t>
      </w:r>
      <w:r w:rsidR="00F6471C">
        <w:rPr>
          <w:spacing w:val="-4"/>
          <w:sz w:val="28"/>
          <w:szCs w:val="28"/>
        </w:rPr>
        <w:t>circum</w:t>
      </w:r>
      <w:r w:rsidRPr="00B40DBF">
        <w:rPr>
          <w:spacing w:val="-4"/>
          <w:sz w:val="28"/>
          <w:szCs w:val="28"/>
        </w:rPr>
        <w:t>stances</w:t>
      </w:r>
      <w:r w:rsidRPr="00B40DBF">
        <w:rPr>
          <w:spacing w:val="-9"/>
          <w:sz w:val="28"/>
          <w:szCs w:val="28"/>
        </w:rPr>
        <w:t xml:space="preserve"> </w:t>
      </w:r>
      <w:r w:rsidRPr="00B40DBF">
        <w:rPr>
          <w:spacing w:val="-1"/>
          <w:sz w:val="28"/>
          <w:szCs w:val="28"/>
        </w:rPr>
        <w:t xml:space="preserve">that </w:t>
      </w:r>
      <w:r w:rsidRPr="00B40DBF">
        <w:rPr>
          <w:spacing w:val="-2"/>
          <w:sz w:val="28"/>
          <w:szCs w:val="28"/>
        </w:rPr>
        <w:t>has</w:t>
      </w:r>
      <w:r w:rsidRPr="00B40DBF">
        <w:rPr>
          <w:spacing w:val="-9"/>
          <w:sz w:val="28"/>
          <w:szCs w:val="28"/>
        </w:rPr>
        <w:t xml:space="preserve"> </w:t>
      </w:r>
      <w:r w:rsidRPr="00B40DBF">
        <w:rPr>
          <w:spacing w:val="-3"/>
          <w:sz w:val="28"/>
          <w:szCs w:val="28"/>
        </w:rPr>
        <w:t>prepared</w:t>
      </w:r>
      <w:r w:rsidRPr="00B40DBF">
        <w:rPr>
          <w:spacing w:val="3"/>
          <w:sz w:val="28"/>
          <w:szCs w:val="28"/>
        </w:rPr>
        <w:t xml:space="preserve"> </w:t>
      </w:r>
      <w:r w:rsidRPr="00B40DBF">
        <w:rPr>
          <w:spacing w:val="-2"/>
          <w:sz w:val="28"/>
          <w:szCs w:val="28"/>
        </w:rPr>
        <w:t>his</w:t>
      </w:r>
      <w:r w:rsidRPr="00B40DBF">
        <w:rPr>
          <w:spacing w:val="-9"/>
          <w:sz w:val="28"/>
          <w:szCs w:val="28"/>
        </w:rPr>
        <w:t xml:space="preserve"> </w:t>
      </w:r>
      <w:r w:rsidRPr="00B40DBF">
        <w:rPr>
          <w:spacing w:val="-2"/>
          <w:sz w:val="28"/>
          <w:szCs w:val="28"/>
        </w:rPr>
        <w:t>or</w:t>
      </w:r>
      <w:r w:rsidRPr="00B40DBF">
        <w:rPr>
          <w:spacing w:val="-1"/>
          <w:sz w:val="28"/>
          <w:szCs w:val="28"/>
        </w:rPr>
        <w:t xml:space="preserve"> </w:t>
      </w:r>
      <w:r w:rsidRPr="00B40DBF">
        <w:rPr>
          <w:spacing w:val="-2"/>
          <w:sz w:val="28"/>
          <w:szCs w:val="28"/>
        </w:rPr>
        <w:t>her</w:t>
      </w:r>
      <w:r w:rsidRPr="00B40DBF">
        <w:rPr>
          <w:spacing w:val="-1"/>
          <w:sz w:val="28"/>
          <w:szCs w:val="28"/>
        </w:rPr>
        <w:t xml:space="preserve"> </w:t>
      </w:r>
      <w:r w:rsidRPr="00B40DBF">
        <w:rPr>
          <w:spacing w:val="-3"/>
          <w:sz w:val="28"/>
          <w:szCs w:val="28"/>
        </w:rPr>
        <w:t>heart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7"/>
          <w:sz w:val="28"/>
          <w:szCs w:val="28"/>
        </w:rPr>
        <w:t>receive</w:t>
      </w:r>
      <w:r w:rsidRPr="00B40DBF">
        <w:rPr>
          <w:spacing w:val="-9"/>
          <w:sz w:val="28"/>
          <w:szCs w:val="28"/>
        </w:rPr>
        <w:t xml:space="preserve"> </w:t>
      </w:r>
      <w:r w:rsidRPr="00B40DBF">
        <w:rPr>
          <w:spacing w:val="-7"/>
          <w:sz w:val="28"/>
          <w:szCs w:val="28"/>
        </w:rPr>
        <w:t>Jesus</w:t>
      </w:r>
      <w:r w:rsidRPr="00B40DBF">
        <w:rPr>
          <w:spacing w:val="-9"/>
          <w:sz w:val="28"/>
          <w:szCs w:val="28"/>
        </w:rPr>
        <w:t xml:space="preserve"> </w:t>
      </w:r>
      <w:r w:rsidRPr="00B40DBF">
        <w:rPr>
          <w:spacing w:val="-3"/>
          <w:sz w:val="28"/>
          <w:szCs w:val="28"/>
        </w:rPr>
        <w:t>Christ.</w:t>
      </w:r>
      <w:r w:rsidRPr="00B40DBF">
        <w:rPr>
          <w:spacing w:val="41"/>
          <w:sz w:val="28"/>
          <w:szCs w:val="28"/>
        </w:rPr>
        <w:t xml:space="preserve"> </w:t>
      </w:r>
      <w:r w:rsidRPr="00B40DBF">
        <w:rPr>
          <w:spacing w:val="-6"/>
          <w:sz w:val="28"/>
          <w:szCs w:val="28"/>
        </w:rPr>
        <w:t>God</w:t>
      </w:r>
      <w:r w:rsidRPr="00B40DBF">
        <w:rPr>
          <w:spacing w:val="3"/>
          <w:sz w:val="28"/>
          <w:szCs w:val="28"/>
        </w:rPr>
        <w:t xml:space="preserve"> </w:t>
      </w:r>
      <w:r w:rsidRPr="00B40DBF">
        <w:rPr>
          <w:spacing w:val="-3"/>
          <w:sz w:val="28"/>
          <w:szCs w:val="28"/>
        </w:rPr>
        <w:t>may</w:t>
      </w:r>
      <w:r w:rsidRPr="00B40DBF">
        <w:rPr>
          <w:spacing w:val="-13"/>
          <w:sz w:val="28"/>
          <w:szCs w:val="28"/>
        </w:rPr>
        <w:t xml:space="preserve"> </w:t>
      </w:r>
      <w:r w:rsidRPr="00B40DBF">
        <w:rPr>
          <w:spacing w:val="-4"/>
          <w:sz w:val="28"/>
          <w:szCs w:val="28"/>
        </w:rPr>
        <w:t>have</w:t>
      </w:r>
      <w:r w:rsidRPr="00B40DBF">
        <w:rPr>
          <w:spacing w:val="-9"/>
          <w:sz w:val="28"/>
          <w:szCs w:val="28"/>
        </w:rPr>
        <w:t xml:space="preserve"> </w:t>
      </w:r>
      <w:r w:rsidRPr="00B40DBF">
        <w:rPr>
          <w:spacing w:val="-4"/>
          <w:sz w:val="28"/>
          <w:szCs w:val="28"/>
        </w:rPr>
        <w:t>been</w:t>
      </w:r>
      <w:r w:rsidRPr="00B40DBF">
        <w:rPr>
          <w:spacing w:val="3"/>
          <w:sz w:val="28"/>
          <w:szCs w:val="28"/>
        </w:rPr>
        <w:t xml:space="preserve"> </w:t>
      </w:r>
      <w:r w:rsidRPr="00B40DBF">
        <w:rPr>
          <w:spacing w:val="-4"/>
          <w:sz w:val="28"/>
          <w:szCs w:val="28"/>
        </w:rPr>
        <w:t>leading</w:t>
      </w:r>
      <w:r w:rsidRPr="00B40DBF">
        <w:rPr>
          <w:spacing w:val="-13"/>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person</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4"/>
          <w:sz w:val="28"/>
          <w:szCs w:val="28"/>
        </w:rPr>
        <w:t>an</w:t>
      </w:r>
      <w:r w:rsidRPr="00B40DBF">
        <w:rPr>
          <w:spacing w:val="3"/>
          <w:sz w:val="28"/>
          <w:szCs w:val="28"/>
        </w:rPr>
        <w:t xml:space="preserve"> </w:t>
      </w:r>
      <w:r w:rsidRPr="00B40DBF">
        <w:rPr>
          <w:spacing w:val="-6"/>
          <w:sz w:val="28"/>
          <w:szCs w:val="28"/>
        </w:rPr>
        <w:t>awareness</w:t>
      </w:r>
      <w:r w:rsidRPr="00B40DBF">
        <w:rPr>
          <w:spacing w:val="-10"/>
          <w:sz w:val="28"/>
          <w:szCs w:val="28"/>
        </w:rPr>
        <w:t xml:space="preserve"> </w:t>
      </w:r>
      <w:r w:rsidRPr="00B40DBF">
        <w:rPr>
          <w:spacing w:val="-2"/>
          <w:sz w:val="28"/>
          <w:szCs w:val="28"/>
        </w:rPr>
        <w:t>of</w:t>
      </w:r>
      <w:r w:rsidRPr="00B40DBF">
        <w:rPr>
          <w:spacing w:val="-17"/>
          <w:sz w:val="28"/>
          <w:szCs w:val="28"/>
        </w:rPr>
        <w:t xml:space="preserve"> </w:t>
      </w:r>
      <w:r w:rsidRPr="00B40DBF">
        <w:rPr>
          <w:spacing w:val="-2"/>
          <w:sz w:val="28"/>
          <w:szCs w:val="28"/>
        </w:rPr>
        <w:t>his</w:t>
      </w:r>
      <w:r w:rsidRPr="00B40DBF">
        <w:rPr>
          <w:spacing w:val="-9"/>
          <w:sz w:val="28"/>
          <w:szCs w:val="28"/>
        </w:rPr>
        <w:t xml:space="preserve"> </w:t>
      </w:r>
      <w:r w:rsidRPr="00B40DBF">
        <w:rPr>
          <w:spacing w:val="-2"/>
          <w:sz w:val="28"/>
          <w:szCs w:val="28"/>
        </w:rPr>
        <w:t>or</w:t>
      </w:r>
      <w:r w:rsidRPr="00B40DBF">
        <w:rPr>
          <w:spacing w:val="41"/>
          <w:sz w:val="28"/>
          <w:szCs w:val="28"/>
        </w:rPr>
        <w:t xml:space="preserve"> </w:t>
      </w:r>
      <w:r w:rsidRPr="00B40DBF">
        <w:rPr>
          <w:spacing w:val="-2"/>
          <w:sz w:val="28"/>
          <w:szCs w:val="28"/>
        </w:rPr>
        <w:t>her</w:t>
      </w:r>
      <w:r w:rsidRPr="00B40DBF">
        <w:rPr>
          <w:spacing w:val="-1"/>
          <w:sz w:val="28"/>
          <w:szCs w:val="28"/>
        </w:rPr>
        <w:t xml:space="preserve"> </w:t>
      </w:r>
      <w:r w:rsidRPr="00B40DBF">
        <w:rPr>
          <w:spacing w:val="-3"/>
          <w:sz w:val="28"/>
          <w:szCs w:val="28"/>
        </w:rPr>
        <w:t>need</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pacing w:val="1"/>
          <w:sz w:val="28"/>
          <w:szCs w:val="28"/>
        </w:rPr>
        <w:t>truth.</w:t>
      </w:r>
      <w:r w:rsidRPr="00B40DBF">
        <w:rPr>
          <w:spacing w:val="-3"/>
          <w:sz w:val="28"/>
          <w:szCs w:val="28"/>
        </w:rPr>
        <w:t xml:space="preserve"> </w:t>
      </w:r>
      <w:r w:rsidRPr="00B40DBF">
        <w:rPr>
          <w:spacing w:val="-4"/>
          <w:sz w:val="28"/>
          <w:szCs w:val="28"/>
        </w:rPr>
        <w:t>Perhaps</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person</w:t>
      </w:r>
      <w:r w:rsidRPr="00B40DBF">
        <w:rPr>
          <w:spacing w:val="3"/>
          <w:sz w:val="28"/>
          <w:szCs w:val="28"/>
        </w:rPr>
        <w:t xml:space="preserve"> </w:t>
      </w:r>
      <w:r w:rsidRPr="00B40DBF">
        <w:rPr>
          <w:spacing w:val="-2"/>
          <w:sz w:val="28"/>
          <w:szCs w:val="28"/>
        </w:rPr>
        <w:t>has</w:t>
      </w:r>
      <w:r w:rsidRPr="00B40DBF">
        <w:rPr>
          <w:spacing w:val="-9"/>
          <w:sz w:val="28"/>
          <w:szCs w:val="28"/>
        </w:rPr>
        <w:t xml:space="preserve"> </w:t>
      </w:r>
      <w:r w:rsidRPr="00B40DBF">
        <w:rPr>
          <w:spacing w:val="-8"/>
          <w:sz w:val="28"/>
          <w:szCs w:val="28"/>
        </w:rPr>
        <w:t>felt</w:t>
      </w:r>
      <w:r w:rsidRPr="00B40DBF">
        <w:rPr>
          <w:spacing w:val="-1"/>
          <w:sz w:val="28"/>
          <w:szCs w:val="28"/>
        </w:rPr>
        <w:t xml:space="preserve"> </w:t>
      </w:r>
      <w:r w:rsidRPr="00B40DBF">
        <w:rPr>
          <w:spacing w:val="-6"/>
          <w:sz w:val="28"/>
          <w:szCs w:val="28"/>
        </w:rPr>
        <w:t>especially</w:t>
      </w:r>
      <w:r w:rsidRPr="00B40DBF">
        <w:rPr>
          <w:spacing w:val="-13"/>
          <w:sz w:val="28"/>
          <w:szCs w:val="28"/>
        </w:rPr>
        <w:t xml:space="preserve"> </w:t>
      </w:r>
      <w:r w:rsidRPr="00B40DBF">
        <w:rPr>
          <w:spacing w:val="-4"/>
          <w:sz w:val="28"/>
          <w:szCs w:val="28"/>
        </w:rPr>
        <w:t>alone</w:t>
      </w:r>
      <w:r w:rsidRPr="00B40DBF">
        <w:rPr>
          <w:spacing w:val="-9"/>
          <w:sz w:val="28"/>
          <w:szCs w:val="28"/>
        </w:rPr>
        <w:t xml:space="preserve"> </w:t>
      </w:r>
      <w:r w:rsidRPr="00B40DBF">
        <w:rPr>
          <w:spacing w:val="-2"/>
          <w:sz w:val="28"/>
          <w:szCs w:val="28"/>
        </w:rPr>
        <w:t>or</w:t>
      </w:r>
      <w:r w:rsidRPr="00B40DBF">
        <w:rPr>
          <w:spacing w:val="-1"/>
          <w:sz w:val="28"/>
          <w:szCs w:val="28"/>
        </w:rPr>
        <w:t xml:space="preserve"> </w:t>
      </w:r>
      <w:r w:rsidRPr="00B40DBF">
        <w:rPr>
          <w:spacing w:val="-4"/>
          <w:sz w:val="28"/>
          <w:szCs w:val="28"/>
        </w:rPr>
        <w:t>in</w:t>
      </w:r>
      <w:r w:rsidRPr="00B40DBF">
        <w:rPr>
          <w:spacing w:val="41"/>
          <w:sz w:val="28"/>
          <w:szCs w:val="28"/>
        </w:rPr>
        <w:t xml:space="preserve"> </w:t>
      </w:r>
      <w:r w:rsidRPr="00B40DBF">
        <w:rPr>
          <w:spacing w:val="-3"/>
          <w:sz w:val="28"/>
          <w:szCs w:val="28"/>
        </w:rPr>
        <w:t>need</w:t>
      </w:r>
      <w:r w:rsidRPr="00B40DBF">
        <w:rPr>
          <w:spacing w:val="3"/>
          <w:sz w:val="28"/>
          <w:szCs w:val="28"/>
        </w:rPr>
        <w:t xml:space="preserve"> </w:t>
      </w:r>
      <w:r w:rsidRPr="00B40DBF">
        <w:rPr>
          <w:spacing w:val="-2"/>
          <w:sz w:val="28"/>
          <w:szCs w:val="28"/>
        </w:rPr>
        <w:t>of</w:t>
      </w:r>
      <w:r w:rsidRPr="00B40DBF">
        <w:rPr>
          <w:spacing w:val="-17"/>
          <w:sz w:val="28"/>
          <w:szCs w:val="28"/>
        </w:rPr>
        <w:t xml:space="preserve"> </w:t>
      </w:r>
      <w:r w:rsidRPr="00B40DBF">
        <w:rPr>
          <w:spacing w:val="-7"/>
          <w:sz w:val="28"/>
          <w:szCs w:val="28"/>
        </w:rPr>
        <w:t>love.</w:t>
      </w:r>
    </w:p>
    <w:p w:rsidR="00B40DBF" w:rsidRPr="00B40DBF" w:rsidRDefault="00B40DBF" w:rsidP="00B40DBF">
      <w:pPr>
        <w:kinsoku w:val="0"/>
        <w:overflowPunct w:val="0"/>
        <w:spacing w:line="276" w:lineRule="auto"/>
        <w:jc w:val="both"/>
        <w:rPr>
          <w:sz w:val="28"/>
          <w:szCs w:val="28"/>
        </w:rPr>
      </w:pPr>
    </w:p>
    <w:p w:rsidR="00B40DBF" w:rsidRPr="00B40DBF" w:rsidRDefault="00B40DBF" w:rsidP="00327DA7">
      <w:pPr>
        <w:pStyle w:val="Heading3"/>
        <w:numPr>
          <w:ilvl w:val="3"/>
          <w:numId w:val="3"/>
        </w:numPr>
        <w:tabs>
          <w:tab w:val="left" w:pos="404"/>
        </w:tabs>
        <w:kinsoku w:val="0"/>
        <w:overflowPunct w:val="0"/>
        <w:spacing w:line="276" w:lineRule="auto"/>
        <w:ind w:left="404" w:right="146" w:hanging="285"/>
        <w:jc w:val="both"/>
        <w:rPr>
          <w:b w:val="0"/>
          <w:bCs w:val="0"/>
          <w:sz w:val="28"/>
          <w:szCs w:val="28"/>
        </w:rPr>
      </w:pPr>
      <w:r w:rsidRPr="00B40DBF">
        <w:rPr>
          <w:spacing w:val="-13"/>
          <w:sz w:val="28"/>
          <w:szCs w:val="28"/>
        </w:rPr>
        <w:t>We</w:t>
      </w:r>
      <w:r w:rsidRPr="00B40DBF">
        <w:rPr>
          <w:spacing w:val="1"/>
          <w:sz w:val="28"/>
          <w:szCs w:val="28"/>
        </w:rPr>
        <w:t xml:space="preserve"> </w:t>
      </w:r>
      <w:r w:rsidRPr="00B40DBF">
        <w:rPr>
          <w:spacing w:val="-5"/>
          <w:sz w:val="28"/>
          <w:szCs w:val="28"/>
        </w:rPr>
        <w:t>Christians</w:t>
      </w:r>
      <w:r w:rsidRPr="00B40DBF">
        <w:rPr>
          <w:spacing w:val="5"/>
          <w:sz w:val="28"/>
          <w:szCs w:val="28"/>
        </w:rPr>
        <w:t xml:space="preserve"> </w:t>
      </w:r>
      <w:r w:rsidRPr="00B40DBF">
        <w:rPr>
          <w:spacing w:val="-6"/>
          <w:sz w:val="28"/>
          <w:szCs w:val="28"/>
        </w:rPr>
        <w:t>have</w:t>
      </w:r>
      <w:r w:rsidRPr="00B40DBF">
        <w:rPr>
          <w:spacing w:val="2"/>
          <w:sz w:val="28"/>
          <w:szCs w:val="28"/>
        </w:rPr>
        <w:t xml:space="preserve"> </w:t>
      </w:r>
      <w:r w:rsidRPr="00B40DBF">
        <w:rPr>
          <w:sz w:val="28"/>
          <w:szCs w:val="28"/>
        </w:rPr>
        <w:t>in</w:t>
      </w:r>
      <w:r w:rsidRPr="00B40DBF">
        <w:rPr>
          <w:spacing w:val="-3"/>
          <w:sz w:val="28"/>
          <w:szCs w:val="28"/>
        </w:rPr>
        <w:t xml:space="preserve"> </w:t>
      </w:r>
      <w:r w:rsidRPr="00B40DBF">
        <w:rPr>
          <w:spacing w:val="-2"/>
          <w:sz w:val="28"/>
          <w:szCs w:val="28"/>
        </w:rPr>
        <w:t>our</w:t>
      </w:r>
      <w:r w:rsidRPr="00B40DBF">
        <w:rPr>
          <w:spacing w:val="-14"/>
          <w:sz w:val="28"/>
          <w:szCs w:val="28"/>
        </w:rPr>
        <w:t xml:space="preserve"> </w:t>
      </w:r>
      <w:r w:rsidRPr="00B40DBF">
        <w:rPr>
          <w:spacing w:val="1"/>
          <w:sz w:val="28"/>
          <w:szCs w:val="28"/>
        </w:rPr>
        <w:t>possession</w:t>
      </w:r>
      <w:r w:rsidRPr="00B40DBF">
        <w:rPr>
          <w:spacing w:val="-3"/>
          <w:sz w:val="28"/>
          <w:szCs w:val="28"/>
        </w:rPr>
        <w:t xml:space="preserve"> the</w:t>
      </w:r>
      <w:r w:rsidRPr="00B40DBF">
        <w:rPr>
          <w:spacing w:val="1"/>
          <w:sz w:val="28"/>
          <w:szCs w:val="28"/>
        </w:rPr>
        <w:t xml:space="preserve"> </w:t>
      </w:r>
      <w:r w:rsidRPr="00B40DBF">
        <w:rPr>
          <w:spacing w:val="-5"/>
          <w:sz w:val="28"/>
          <w:szCs w:val="28"/>
        </w:rPr>
        <w:t>greatest</w:t>
      </w:r>
      <w:r w:rsidRPr="00B40DBF">
        <w:rPr>
          <w:spacing w:val="-2"/>
          <w:sz w:val="28"/>
          <w:szCs w:val="28"/>
        </w:rPr>
        <w:t xml:space="preserve"> </w:t>
      </w:r>
      <w:r w:rsidRPr="00B40DBF">
        <w:rPr>
          <w:spacing w:val="-4"/>
          <w:sz w:val="28"/>
          <w:szCs w:val="28"/>
        </w:rPr>
        <w:t>gift</w:t>
      </w:r>
      <w:r w:rsidRPr="00B40DBF">
        <w:rPr>
          <w:spacing w:val="-3"/>
          <w:sz w:val="28"/>
          <w:szCs w:val="28"/>
        </w:rPr>
        <w:t xml:space="preserve"> </w:t>
      </w:r>
      <w:r w:rsidR="00F6471C">
        <w:rPr>
          <w:spacing w:val="-6"/>
          <w:sz w:val="28"/>
          <w:szCs w:val="28"/>
        </w:rPr>
        <w:t>avail</w:t>
      </w:r>
      <w:r w:rsidRPr="00B40DBF">
        <w:rPr>
          <w:spacing w:val="-5"/>
          <w:sz w:val="28"/>
          <w:szCs w:val="28"/>
        </w:rPr>
        <w:t>able</w:t>
      </w:r>
      <w:r w:rsidRPr="00B40DBF">
        <w:rPr>
          <w:spacing w:val="1"/>
          <w:sz w:val="28"/>
          <w:szCs w:val="28"/>
        </w:rPr>
        <w:t xml:space="preserve"> </w:t>
      </w:r>
      <w:r w:rsidRPr="00B40DBF">
        <w:rPr>
          <w:spacing w:val="-2"/>
          <w:sz w:val="28"/>
          <w:szCs w:val="28"/>
        </w:rPr>
        <w:t>to</w:t>
      </w:r>
      <w:r w:rsidRPr="00B40DBF">
        <w:rPr>
          <w:spacing w:val="1"/>
          <w:sz w:val="28"/>
          <w:szCs w:val="28"/>
        </w:rPr>
        <w:t xml:space="preserve"> </w:t>
      </w:r>
      <w:r w:rsidR="00F6471C">
        <w:rPr>
          <w:spacing w:val="-5"/>
          <w:sz w:val="28"/>
          <w:szCs w:val="28"/>
        </w:rPr>
        <w:t xml:space="preserve">mankind - </w:t>
      </w:r>
      <w:r w:rsidRPr="00B40DBF">
        <w:rPr>
          <w:spacing w:val="-5"/>
          <w:sz w:val="28"/>
          <w:szCs w:val="28"/>
        </w:rPr>
        <w:t>the</w:t>
      </w:r>
      <w:r w:rsidRPr="00B40DBF">
        <w:rPr>
          <w:spacing w:val="1"/>
          <w:sz w:val="28"/>
          <w:szCs w:val="28"/>
        </w:rPr>
        <w:t xml:space="preserve"> </w:t>
      </w:r>
      <w:r w:rsidRPr="00B40DBF">
        <w:rPr>
          <w:spacing w:val="-5"/>
          <w:sz w:val="28"/>
          <w:szCs w:val="28"/>
        </w:rPr>
        <w:t>greatest</w:t>
      </w:r>
      <w:r w:rsidRPr="00B40DBF">
        <w:rPr>
          <w:spacing w:val="-3"/>
          <w:sz w:val="28"/>
          <w:szCs w:val="28"/>
        </w:rPr>
        <w:t xml:space="preserve"> </w:t>
      </w:r>
      <w:r w:rsidRPr="00B40DBF">
        <w:rPr>
          <w:spacing w:val="-1"/>
          <w:sz w:val="28"/>
          <w:szCs w:val="28"/>
        </w:rPr>
        <w:t>news</w:t>
      </w:r>
      <w:r w:rsidRPr="00B40DBF">
        <w:rPr>
          <w:spacing w:val="5"/>
          <w:sz w:val="28"/>
          <w:szCs w:val="28"/>
        </w:rPr>
        <w:t xml:space="preserve"> </w:t>
      </w:r>
      <w:r w:rsidRPr="00B40DBF">
        <w:rPr>
          <w:spacing w:val="-2"/>
          <w:sz w:val="28"/>
          <w:szCs w:val="28"/>
        </w:rPr>
        <w:t>ever</w:t>
      </w:r>
      <w:r w:rsidRPr="00B40DBF">
        <w:rPr>
          <w:spacing w:val="-15"/>
          <w:sz w:val="28"/>
          <w:szCs w:val="28"/>
        </w:rPr>
        <w:t xml:space="preserve"> </w:t>
      </w:r>
      <w:r w:rsidRPr="00B40DBF">
        <w:rPr>
          <w:spacing w:val="-4"/>
          <w:sz w:val="28"/>
          <w:szCs w:val="28"/>
        </w:rPr>
        <w:t>announced.</w:t>
      </w:r>
    </w:p>
    <w:p w:rsidR="00B40DBF" w:rsidRPr="00B40DBF" w:rsidRDefault="00B40DBF" w:rsidP="00B40DBF">
      <w:pPr>
        <w:pStyle w:val="BodyText"/>
        <w:kinsoku w:val="0"/>
        <w:overflowPunct w:val="0"/>
        <w:spacing w:line="276" w:lineRule="auto"/>
        <w:ind w:right="173"/>
        <w:jc w:val="both"/>
        <w:rPr>
          <w:spacing w:val="-3"/>
          <w:sz w:val="28"/>
          <w:szCs w:val="28"/>
        </w:rPr>
      </w:pPr>
      <w:r w:rsidRPr="00B40DBF">
        <w:rPr>
          <w:spacing w:val="-4"/>
          <w:sz w:val="28"/>
          <w:szCs w:val="28"/>
        </w:rPr>
        <w:t>Christ</w:t>
      </w:r>
      <w:r w:rsidRPr="00B40DBF">
        <w:rPr>
          <w:spacing w:val="-1"/>
          <w:sz w:val="28"/>
          <w:szCs w:val="28"/>
        </w:rPr>
        <w:t xml:space="preserve"> </w:t>
      </w:r>
      <w:r w:rsidRPr="00B40DBF">
        <w:rPr>
          <w:spacing w:val="-4"/>
          <w:sz w:val="28"/>
          <w:szCs w:val="28"/>
        </w:rPr>
        <w:t>is</w:t>
      </w:r>
      <w:r w:rsidRPr="00B40DBF">
        <w:rPr>
          <w:spacing w:val="-9"/>
          <w:sz w:val="28"/>
          <w:szCs w:val="28"/>
        </w:rPr>
        <w:t xml:space="preserve"> </w:t>
      </w:r>
      <w:proofErr w:type="gramStart"/>
      <w:r w:rsidRPr="00B40DBF">
        <w:rPr>
          <w:spacing w:val="-4"/>
          <w:sz w:val="28"/>
          <w:szCs w:val="28"/>
        </w:rPr>
        <w:t>risen</w:t>
      </w:r>
      <w:proofErr w:type="gramEnd"/>
      <w:r w:rsidRPr="00B40DBF">
        <w:rPr>
          <w:spacing w:val="-4"/>
          <w:sz w:val="28"/>
          <w:szCs w:val="28"/>
        </w:rPr>
        <w:t>!</w:t>
      </w:r>
      <w:r w:rsidRPr="00B40DBF">
        <w:rPr>
          <w:spacing w:val="-17"/>
          <w:sz w:val="28"/>
          <w:szCs w:val="28"/>
        </w:rPr>
        <w:t xml:space="preserve"> </w:t>
      </w:r>
      <w:r w:rsidR="00F6471C">
        <w:rPr>
          <w:spacing w:val="-17"/>
          <w:sz w:val="28"/>
          <w:szCs w:val="28"/>
        </w:rPr>
        <w:t xml:space="preserve">  </w:t>
      </w:r>
      <w:r w:rsidRPr="00B40DBF">
        <w:rPr>
          <w:spacing w:val="-11"/>
          <w:sz w:val="28"/>
          <w:szCs w:val="28"/>
        </w:rPr>
        <w:t>We</w:t>
      </w:r>
      <w:r w:rsidRPr="00B40DBF">
        <w:rPr>
          <w:spacing w:val="-9"/>
          <w:sz w:val="28"/>
          <w:szCs w:val="28"/>
        </w:rPr>
        <w:t xml:space="preserve"> </w:t>
      </w:r>
      <w:r w:rsidRPr="00B40DBF">
        <w:rPr>
          <w:spacing w:val="-5"/>
          <w:sz w:val="28"/>
          <w:szCs w:val="28"/>
        </w:rPr>
        <w:t>serve</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6"/>
          <w:sz w:val="28"/>
          <w:szCs w:val="28"/>
        </w:rPr>
        <w:t>living</w:t>
      </w:r>
      <w:r w:rsidRPr="00B40DBF">
        <w:rPr>
          <w:spacing w:val="-13"/>
          <w:sz w:val="28"/>
          <w:szCs w:val="28"/>
        </w:rPr>
        <w:t xml:space="preserve"> </w:t>
      </w:r>
      <w:r w:rsidRPr="00B40DBF">
        <w:rPr>
          <w:spacing w:val="-10"/>
          <w:sz w:val="28"/>
          <w:szCs w:val="28"/>
        </w:rPr>
        <w:t>Savior,</w:t>
      </w:r>
      <w:r w:rsidRPr="00B40DBF">
        <w:rPr>
          <w:spacing w:val="-3"/>
          <w:sz w:val="28"/>
          <w:szCs w:val="28"/>
        </w:rPr>
        <w:t xml:space="preserve"> </w:t>
      </w:r>
      <w:r w:rsidRPr="00B40DBF">
        <w:rPr>
          <w:spacing w:val="-2"/>
          <w:sz w:val="28"/>
          <w:szCs w:val="28"/>
        </w:rPr>
        <w:t>who</w:t>
      </w:r>
      <w:r w:rsidRPr="00B40DBF">
        <w:rPr>
          <w:spacing w:val="-5"/>
          <w:sz w:val="28"/>
          <w:szCs w:val="28"/>
        </w:rPr>
        <w:t xml:space="preserve"> </w:t>
      </w:r>
      <w:r w:rsidRPr="00B40DBF">
        <w:rPr>
          <w:sz w:val="28"/>
          <w:szCs w:val="28"/>
        </w:rPr>
        <w:t>not</w:t>
      </w:r>
      <w:r w:rsidRPr="00B40DBF">
        <w:rPr>
          <w:spacing w:val="-1"/>
          <w:sz w:val="28"/>
          <w:szCs w:val="28"/>
        </w:rPr>
        <w:t xml:space="preserve"> </w:t>
      </w:r>
      <w:r w:rsidRPr="00B40DBF">
        <w:rPr>
          <w:spacing w:val="-2"/>
          <w:sz w:val="28"/>
          <w:szCs w:val="28"/>
        </w:rPr>
        <w:t>only</w:t>
      </w:r>
      <w:r w:rsidRPr="00B40DBF">
        <w:rPr>
          <w:spacing w:val="-13"/>
          <w:sz w:val="28"/>
          <w:szCs w:val="28"/>
        </w:rPr>
        <w:t xml:space="preserve"> </w:t>
      </w:r>
      <w:r w:rsidRPr="00B40DBF">
        <w:rPr>
          <w:spacing w:val="-9"/>
          <w:sz w:val="28"/>
          <w:szCs w:val="28"/>
        </w:rPr>
        <w:t>lives</w:t>
      </w:r>
      <w:r w:rsidRPr="00B40DBF">
        <w:rPr>
          <w:spacing w:val="33"/>
          <w:sz w:val="28"/>
          <w:szCs w:val="28"/>
        </w:rPr>
        <w:t xml:space="preserve"> </w:t>
      </w:r>
      <w:r w:rsidRPr="00B40DBF">
        <w:rPr>
          <w:spacing w:val="-4"/>
          <w:sz w:val="28"/>
          <w:szCs w:val="28"/>
        </w:rPr>
        <w:t>within</w:t>
      </w:r>
      <w:r w:rsidRPr="00B40DBF">
        <w:rPr>
          <w:spacing w:val="3"/>
          <w:sz w:val="28"/>
          <w:szCs w:val="28"/>
        </w:rPr>
        <w:t xml:space="preserve"> </w:t>
      </w:r>
      <w:r w:rsidRPr="00B40DBF">
        <w:rPr>
          <w:spacing w:val="2"/>
          <w:sz w:val="28"/>
          <w:szCs w:val="28"/>
        </w:rPr>
        <w:t>us</w:t>
      </w:r>
      <w:r w:rsidRPr="00B40DBF">
        <w:rPr>
          <w:spacing w:val="-9"/>
          <w:sz w:val="28"/>
          <w:szCs w:val="28"/>
        </w:rPr>
        <w:t xml:space="preserve"> </w:t>
      </w:r>
      <w:r w:rsidRPr="00B40DBF">
        <w:rPr>
          <w:spacing w:val="-4"/>
          <w:sz w:val="28"/>
          <w:szCs w:val="28"/>
        </w:rPr>
        <w:t>in</w:t>
      </w:r>
      <w:r w:rsidRPr="00B40DBF">
        <w:rPr>
          <w:spacing w:val="3"/>
          <w:sz w:val="28"/>
          <w:szCs w:val="28"/>
        </w:rPr>
        <w:t xml:space="preserve"> </w:t>
      </w:r>
      <w:r w:rsidRPr="00B40DBF">
        <w:rPr>
          <w:spacing w:val="-6"/>
          <w:sz w:val="28"/>
          <w:szCs w:val="28"/>
        </w:rPr>
        <w:t>all</w:t>
      </w:r>
      <w:r w:rsidRPr="00B40DBF">
        <w:rPr>
          <w:spacing w:val="-10"/>
          <w:sz w:val="28"/>
          <w:szCs w:val="28"/>
        </w:rPr>
        <w:t xml:space="preserve"> </w:t>
      </w:r>
      <w:r w:rsidRPr="00B40DBF">
        <w:rPr>
          <w:spacing w:val="-4"/>
          <w:sz w:val="28"/>
          <w:szCs w:val="28"/>
        </w:rPr>
        <w:t>His</w:t>
      </w:r>
      <w:r w:rsidRPr="00B40DBF">
        <w:rPr>
          <w:spacing w:val="-9"/>
          <w:sz w:val="28"/>
          <w:szCs w:val="28"/>
        </w:rPr>
        <w:t xml:space="preserve"> </w:t>
      </w:r>
      <w:r w:rsidRPr="00B40DBF">
        <w:rPr>
          <w:spacing w:val="-4"/>
          <w:sz w:val="28"/>
          <w:szCs w:val="28"/>
        </w:rPr>
        <w:t>resurrection</w:t>
      </w:r>
      <w:r w:rsidRPr="00B40DBF">
        <w:rPr>
          <w:spacing w:val="3"/>
          <w:sz w:val="28"/>
          <w:szCs w:val="28"/>
        </w:rPr>
        <w:t xml:space="preserve"> </w:t>
      </w:r>
      <w:r w:rsidRPr="00B40DBF">
        <w:rPr>
          <w:spacing w:val="-5"/>
          <w:sz w:val="28"/>
          <w:szCs w:val="28"/>
        </w:rPr>
        <w:t>power,</w:t>
      </w:r>
      <w:r w:rsidRPr="00B40DBF">
        <w:rPr>
          <w:spacing w:val="-3"/>
          <w:sz w:val="28"/>
          <w:szCs w:val="28"/>
        </w:rPr>
        <w:t xml:space="preserve"> </w:t>
      </w:r>
      <w:r w:rsidRPr="00B40DBF">
        <w:rPr>
          <w:spacing w:val="1"/>
          <w:sz w:val="28"/>
          <w:szCs w:val="28"/>
        </w:rPr>
        <w:t>but</w:t>
      </w:r>
      <w:r w:rsidRPr="00B40DBF">
        <w:rPr>
          <w:spacing w:val="-1"/>
          <w:sz w:val="28"/>
          <w:szCs w:val="28"/>
        </w:rPr>
        <w:t xml:space="preserve"> </w:t>
      </w:r>
      <w:r w:rsidRPr="00B40DBF">
        <w:rPr>
          <w:spacing w:val="-6"/>
          <w:sz w:val="28"/>
          <w:szCs w:val="28"/>
        </w:rPr>
        <w:t>also</w:t>
      </w:r>
      <w:r w:rsidRPr="00B40DBF">
        <w:rPr>
          <w:spacing w:val="-5"/>
          <w:sz w:val="28"/>
          <w:szCs w:val="28"/>
        </w:rPr>
        <w:t xml:space="preserve"> </w:t>
      </w:r>
      <w:r w:rsidRPr="00B40DBF">
        <w:rPr>
          <w:spacing w:val="-2"/>
          <w:sz w:val="28"/>
          <w:szCs w:val="28"/>
        </w:rPr>
        <w:t>has</w:t>
      </w:r>
      <w:r w:rsidRPr="00B40DBF">
        <w:rPr>
          <w:spacing w:val="-9"/>
          <w:sz w:val="28"/>
          <w:szCs w:val="28"/>
        </w:rPr>
        <w:t xml:space="preserve"> </w:t>
      </w:r>
      <w:r w:rsidRPr="00B40DBF">
        <w:rPr>
          <w:spacing w:val="-5"/>
          <w:sz w:val="28"/>
          <w:szCs w:val="28"/>
        </w:rPr>
        <w:t>assured</w:t>
      </w:r>
      <w:r w:rsidRPr="00B40DBF">
        <w:rPr>
          <w:spacing w:val="3"/>
          <w:sz w:val="28"/>
          <w:szCs w:val="28"/>
        </w:rPr>
        <w:t xml:space="preserve"> </w:t>
      </w:r>
      <w:r w:rsidRPr="00B40DBF">
        <w:rPr>
          <w:spacing w:val="2"/>
          <w:sz w:val="28"/>
          <w:szCs w:val="28"/>
        </w:rPr>
        <w:t>us</w:t>
      </w:r>
      <w:r w:rsidRPr="00B40DBF">
        <w:rPr>
          <w:spacing w:val="-9"/>
          <w:sz w:val="28"/>
          <w:szCs w:val="28"/>
        </w:rPr>
        <w:t xml:space="preserve"> </w:t>
      </w:r>
      <w:r w:rsidRPr="00B40DBF">
        <w:rPr>
          <w:spacing w:val="-2"/>
          <w:sz w:val="28"/>
          <w:szCs w:val="28"/>
        </w:rPr>
        <w:t>of</w:t>
      </w:r>
      <w:r w:rsidRPr="00B40DBF">
        <w:rPr>
          <w:spacing w:val="39"/>
          <w:sz w:val="28"/>
          <w:szCs w:val="28"/>
        </w:rPr>
        <w:t xml:space="preserve"> </w:t>
      </w:r>
      <w:r w:rsidRPr="00B40DBF">
        <w:rPr>
          <w:spacing w:val="-3"/>
          <w:sz w:val="28"/>
          <w:szCs w:val="28"/>
        </w:rPr>
        <w:t>eternal</w:t>
      </w:r>
      <w:r w:rsidRPr="00B40DBF">
        <w:rPr>
          <w:spacing w:val="-9"/>
          <w:sz w:val="28"/>
          <w:szCs w:val="28"/>
        </w:rPr>
        <w:t xml:space="preserve"> </w:t>
      </w:r>
      <w:r w:rsidRPr="00B40DBF">
        <w:rPr>
          <w:spacing w:val="-8"/>
          <w:sz w:val="28"/>
          <w:szCs w:val="28"/>
        </w:rPr>
        <w:t>life.</w:t>
      </w:r>
      <w:r w:rsidRPr="00B40DBF">
        <w:rPr>
          <w:spacing w:val="-3"/>
          <w:sz w:val="28"/>
          <w:szCs w:val="28"/>
        </w:rPr>
        <w:t xml:space="preserve"> </w:t>
      </w:r>
      <w:r w:rsidRPr="00B40DBF">
        <w:rPr>
          <w:spacing w:val="-2"/>
          <w:sz w:val="28"/>
          <w:szCs w:val="28"/>
        </w:rPr>
        <w:t>He</w:t>
      </w:r>
      <w:r w:rsidRPr="00B40DBF">
        <w:rPr>
          <w:spacing w:val="-9"/>
          <w:sz w:val="28"/>
          <w:szCs w:val="28"/>
        </w:rPr>
        <w:t xml:space="preserve"> </w:t>
      </w:r>
      <w:r w:rsidRPr="00B40DBF">
        <w:rPr>
          <w:spacing w:val="-3"/>
          <w:sz w:val="28"/>
          <w:szCs w:val="28"/>
        </w:rPr>
        <w:t>died</w:t>
      </w:r>
      <w:r w:rsidRPr="00B40DBF">
        <w:rPr>
          <w:spacing w:val="3"/>
          <w:sz w:val="28"/>
          <w:szCs w:val="28"/>
        </w:rPr>
        <w:t xml:space="preserve"> </w:t>
      </w:r>
      <w:r w:rsidRPr="00B40DBF">
        <w:rPr>
          <w:spacing w:val="-2"/>
          <w:sz w:val="28"/>
          <w:szCs w:val="28"/>
        </w:rPr>
        <w:t>on</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cross</w:t>
      </w:r>
      <w:r w:rsidRPr="00B40DBF">
        <w:rPr>
          <w:spacing w:val="-9"/>
          <w:sz w:val="28"/>
          <w:szCs w:val="28"/>
        </w:rPr>
        <w:t xml:space="preserve"> </w:t>
      </w:r>
      <w:r w:rsidRPr="00B40DBF">
        <w:rPr>
          <w:spacing w:val="-4"/>
          <w:sz w:val="28"/>
          <w:szCs w:val="28"/>
        </w:rPr>
        <w:t>in</w:t>
      </w:r>
      <w:r w:rsidRPr="00B40DBF">
        <w:rPr>
          <w:spacing w:val="3"/>
          <w:sz w:val="28"/>
          <w:szCs w:val="28"/>
        </w:rPr>
        <w:t xml:space="preserve"> </w:t>
      </w:r>
      <w:r w:rsidRPr="00B40DBF">
        <w:rPr>
          <w:sz w:val="28"/>
          <w:szCs w:val="28"/>
        </w:rPr>
        <w:t>our</w:t>
      </w:r>
      <w:r w:rsidRPr="00B40DBF">
        <w:rPr>
          <w:spacing w:val="-1"/>
          <w:sz w:val="28"/>
          <w:szCs w:val="28"/>
        </w:rPr>
        <w:t xml:space="preserve"> </w:t>
      </w:r>
      <w:r w:rsidRPr="00B40DBF">
        <w:rPr>
          <w:spacing w:val="-5"/>
          <w:sz w:val="28"/>
          <w:szCs w:val="28"/>
        </w:rPr>
        <w:t>place,</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z w:val="28"/>
          <w:szCs w:val="28"/>
        </w:rPr>
        <w:t>our</w:t>
      </w:r>
      <w:r w:rsidRPr="00B40DBF">
        <w:rPr>
          <w:spacing w:val="-1"/>
          <w:sz w:val="28"/>
          <w:szCs w:val="28"/>
        </w:rPr>
        <w:t xml:space="preserve"> </w:t>
      </w:r>
      <w:r w:rsidRPr="00B40DBF">
        <w:rPr>
          <w:spacing w:val="-3"/>
          <w:sz w:val="28"/>
          <w:szCs w:val="28"/>
        </w:rPr>
        <w:t xml:space="preserve">sin, </w:t>
      </w:r>
      <w:proofErr w:type="gramStart"/>
      <w:r w:rsidRPr="00B40DBF">
        <w:rPr>
          <w:spacing w:val="-1"/>
          <w:sz w:val="28"/>
          <w:szCs w:val="28"/>
        </w:rPr>
        <w:t>then</w:t>
      </w:r>
      <w:proofErr w:type="gramEnd"/>
      <w:r w:rsidRPr="00B40DBF">
        <w:rPr>
          <w:spacing w:val="3"/>
          <w:sz w:val="28"/>
          <w:szCs w:val="28"/>
        </w:rPr>
        <w:t xml:space="preserve"> </w:t>
      </w:r>
      <w:r w:rsidRPr="00B40DBF">
        <w:rPr>
          <w:spacing w:val="-6"/>
          <w:sz w:val="28"/>
          <w:szCs w:val="28"/>
        </w:rPr>
        <w:t>rose</w:t>
      </w:r>
      <w:r w:rsidRPr="00B40DBF">
        <w:rPr>
          <w:spacing w:val="13"/>
          <w:sz w:val="28"/>
          <w:szCs w:val="28"/>
        </w:rPr>
        <w:t xml:space="preserve"> </w:t>
      </w:r>
      <w:r w:rsidRPr="00B40DBF">
        <w:rPr>
          <w:spacing w:val="-6"/>
          <w:sz w:val="28"/>
          <w:szCs w:val="28"/>
        </w:rPr>
        <w:t>from</w:t>
      </w:r>
      <w:r w:rsidRPr="00B40DBF">
        <w:rPr>
          <w:spacing w:val="-1"/>
          <w:sz w:val="28"/>
          <w:szCs w:val="28"/>
        </w:rPr>
        <w:t xml:space="preserve"> </w:t>
      </w:r>
      <w:r w:rsidRPr="00B40DBF">
        <w:rPr>
          <w:spacing w:val="1"/>
          <w:sz w:val="28"/>
          <w:szCs w:val="28"/>
        </w:rPr>
        <w:t>the</w:t>
      </w:r>
      <w:r w:rsidRPr="00B40DBF">
        <w:rPr>
          <w:spacing w:val="-9"/>
          <w:sz w:val="28"/>
          <w:szCs w:val="28"/>
        </w:rPr>
        <w:t xml:space="preserve"> </w:t>
      </w:r>
      <w:r w:rsidRPr="00B40DBF">
        <w:rPr>
          <w:spacing w:val="-2"/>
          <w:sz w:val="28"/>
          <w:szCs w:val="28"/>
        </w:rPr>
        <w:t>dead.</w:t>
      </w:r>
      <w:r w:rsidRPr="00B40DBF">
        <w:rPr>
          <w:spacing w:val="-3"/>
          <w:sz w:val="28"/>
          <w:szCs w:val="28"/>
        </w:rPr>
        <w:t xml:space="preserve"> </w:t>
      </w:r>
      <w:r w:rsidRPr="00B40DBF">
        <w:rPr>
          <w:spacing w:val="-12"/>
          <w:sz w:val="28"/>
          <w:szCs w:val="28"/>
        </w:rPr>
        <w:t>We</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pacing w:val="-4"/>
          <w:sz w:val="28"/>
          <w:szCs w:val="28"/>
        </w:rPr>
        <w:t>direct</w:t>
      </w:r>
      <w:r w:rsidRPr="00B40DBF">
        <w:rPr>
          <w:spacing w:val="-1"/>
          <w:sz w:val="28"/>
          <w:szCs w:val="28"/>
        </w:rPr>
        <w:t xml:space="preserve"> </w:t>
      </w:r>
      <w:r w:rsidRPr="00B40DBF">
        <w:rPr>
          <w:spacing w:val="-7"/>
          <w:sz w:val="28"/>
          <w:szCs w:val="28"/>
        </w:rPr>
        <w:t>fellowship</w:t>
      </w:r>
      <w:r w:rsidRPr="00B40DBF">
        <w:rPr>
          <w:spacing w:val="3"/>
          <w:sz w:val="28"/>
          <w:szCs w:val="28"/>
        </w:rPr>
        <w:t xml:space="preserve"> </w:t>
      </w:r>
      <w:r w:rsidRPr="00B40DBF">
        <w:rPr>
          <w:spacing w:val="-4"/>
          <w:sz w:val="28"/>
          <w:szCs w:val="28"/>
        </w:rPr>
        <w:t>with</w:t>
      </w:r>
      <w:r w:rsidRPr="00B40DBF">
        <w:rPr>
          <w:spacing w:val="3"/>
          <w:sz w:val="28"/>
          <w:szCs w:val="28"/>
        </w:rPr>
        <w:t xml:space="preserve"> </w:t>
      </w:r>
      <w:r w:rsidRPr="00B40DBF">
        <w:rPr>
          <w:spacing w:val="-6"/>
          <w:sz w:val="28"/>
          <w:szCs w:val="28"/>
        </w:rPr>
        <w:t>God</w:t>
      </w:r>
      <w:r w:rsidRPr="00B40DBF">
        <w:rPr>
          <w:spacing w:val="3"/>
          <w:sz w:val="28"/>
          <w:szCs w:val="28"/>
        </w:rPr>
        <w:t xml:space="preserve"> </w:t>
      </w:r>
      <w:r w:rsidRPr="00B40DBF">
        <w:rPr>
          <w:spacing w:val="-2"/>
          <w:sz w:val="28"/>
          <w:szCs w:val="28"/>
        </w:rPr>
        <w:t>through</w:t>
      </w:r>
      <w:r w:rsidRPr="00B40DBF">
        <w:rPr>
          <w:spacing w:val="3"/>
          <w:sz w:val="28"/>
          <w:szCs w:val="28"/>
        </w:rPr>
        <w:t xml:space="preserve"> </w:t>
      </w:r>
      <w:r w:rsidRPr="00B40DBF">
        <w:rPr>
          <w:spacing w:val="-7"/>
          <w:sz w:val="28"/>
          <w:szCs w:val="28"/>
        </w:rPr>
        <w:t>Jesus</w:t>
      </w:r>
      <w:r w:rsidRPr="00B40DBF">
        <w:rPr>
          <w:spacing w:val="39"/>
          <w:sz w:val="28"/>
          <w:szCs w:val="28"/>
        </w:rPr>
        <w:t xml:space="preserve"> </w:t>
      </w:r>
      <w:r w:rsidRPr="00B40DBF">
        <w:rPr>
          <w:spacing w:val="-3"/>
          <w:sz w:val="28"/>
          <w:szCs w:val="28"/>
        </w:rPr>
        <w:t xml:space="preserve">Christ. </w:t>
      </w:r>
      <w:r w:rsidRPr="00B40DBF">
        <w:rPr>
          <w:spacing w:val="-8"/>
          <w:sz w:val="28"/>
          <w:szCs w:val="28"/>
        </w:rPr>
        <w:t>And</w:t>
      </w:r>
      <w:r w:rsidRPr="00B40DBF">
        <w:rPr>
          <w:spacing w:val="3"/>
          <w:sz w:val="28"/>
          <w:szCs w:val="28"/>
        </w:rPr>
        <w:t xml:space="preserve"> </w:t>
      </w:r>
      <w:r w:rsidRPr="00B40DBF">
        <w:rPr>
          <w:spacing w:val="-1"/>
          <w:sz w:val="28"/>
          <w:szCs w:val="28"/>
        </w:rPr>
        <w:t>this</w:t>
      </w:r>
      <w:r w:rsidRPr="00B40DBF">
        <w:rPr>
          <w:spacing w:val="-9"/>
          <w:sz w:val="28"/>
          <w:szCs w:val="28"/>
        </w:rPr>
        <w:t xml:space="preserve"> </w:t>
      </w:r>
      <w:r w:rsidRPr="00B40DBF">
        <w:rPr>
          <w:spacing w:val="-6"/>
          <w:sz w:val="28"/>
          <w:szCs w:val="28"/>
        </w:rPr>
        <w:t>fellowship,</w:t>
      </w:r>
      <w:r w:rsidRPr="00B40DBF">
        <w:rPr>
          <w:spacing w:val="-3"/>
          <w:sz w:val="28"/>
          <w:szCs w:val="28"/>
        </w:rPr>
        <w:t xml:space="preserve"> </w:t>
      </w:r>
      <w:r w:rsidRPr="00B40DBF">
        <w:rPr>
          <w:spacing w:val="-1"/>
          <w:sz w:val="28"/>
          <w:szCs w:val="28"/>
        </w:rPr>
        <w:t>this</w:t>
      </w:r>
      <w:r w:rsidRPr="00B40DBF">
        <w:rPr>
          <w:spacing w:val="-9"/>
          <w:sz w:val="28"/>
          <w:szCs w:val="28"/>
        </w:rPr>
        <w:t xml:space="preserve"> </w:t>
      </w:r>
      <w:r w:rsidRPr="00B40DBF">
        <w:rPr>
          <w:spacing w:val="-5"/>
          <w:sz w:val="28"/>
          <w:szCs w:val="28"/>
        </w:rPr>
        <w:t>peace,</w:t>
      </w:r>
      <w:r w:rsidRPr="00B40DBF">
        <w:rPr>
          <w:spacing w:val="-3"/>
          <w:sz w:val="28"/>
          <w:szCs w:val="28"/>
        </w:rPr>
        <w:t xml:space="preserve"> </w:t>
      </w:r>
      <w:r w:rsidRPr="00B40DBF">
        <w:rPr>
          <w:spacing w:val="-1"/>
          <w:sz w:val="28"/>
          <w:szCs w:val="28"/>
        </w:rPr>
        <w:t>this</w:t>
      </w:r>
      <w:r w:rsidRPr="00B40DBF">
        <w:rPr>
          <w:spacing w:val="-9"/>
          <w:sz w:val="28"/>
          <w:szCs w:val="28"/>
        </w:rPr>
        <w:t xml:space="preserve"> gift</w:t>
      </w:r>
      <w:r w:rsidRPr="00B40DBF">
        <w:rPr>
          <w:spacing w:val="-1"/>
          <w:sz w:val="28"/>
          <w:szCs w:val="28"/>
        </w:rPr>
        <w:t xml:space="preserve"> </w:t>
      </w:r>
      <w:r w:rsidRPr="00B40DBF">
        <w:rPr>
          <w:spacing w:val="-2"/>
          <w:sz w:val="28"/>
          <w:szCs w:val="28"/>
        </w:rPr>
        <w:t>of</w:t>
      </w:r>
      <w:r w:rsidRPr="00B40DBF">
        <w:rPr>
          <w:spacing w:val="-17"/>
          <w:sz w:val="28"/>
          <w:szCs w:val="28"/>
        </w:rPr>
        <w:t xml:space="preserve"> </w:t>
      </w:r>
      <w:r w:rsidRPr="00B40DBF">
        <w:rPr>
          <w:spacing w:val="-3"/>
          <w:sz w:val="28"/>
          <w:szCs w:val="28"/>
        </w:rPr>
        <w:t>eternal</w:t>
      </w:r>
      <w:r w:rsidRPr="00B40DBF">
        <w:rPr>
          <w:spacing w:val="-9"/>
          <w:sz w:val="28"/>
          <w:szCs w:val="28"/>
        </w:rPr>
        <w:t xml:space="preserve"> </w:t>
      </w:r>
      <w:r w:rsidRPr="00B40DBF">
        <w:rPr>
          <w:spacing w:val="-8"/>
          <w:sz w:val="28"/>
          <w:szCs w:val="28"/>
        </w:rPr>
        <w:t>life</w:t>
      </w:r>
      <w:r w:rsidRPr="00B40DBF">
        <w:rPr>
          <w:spacing w:val="-9"/>
          <w:sz w:val="28"/>
          <w:szCs w:val="28"/>
        </w:rPr>
        <w:t xml:space="preserve"> </w:t>
      </w:r>
      <w:r w:rsidRPr="00B40DBF">
        <w:rPr>
          <w:spacing w:val="-8"/>
          <w:sz w:val="28"/>
          <w:szCs w:val="28"/>
        </w:rPr>
        <w:t>is</w:t>
      </w:r>
      <w:r w:rsidRPr="00B40DBF">
        <w:rPr>
          <w:spacing w:val="19"/>
          <w:sz w:val="28"/>
          <w:szCs w:val="28"/>
        </w:rPr>
        <w:t xml:space="preserve"> </w:t>
      </w:r>
      <w:r w:rsidRPr="00B40DBF">
        <w:rPr>
          <w:spacing w:val="-7"/>
          <w:sz w:val="28"/>
          <w:szCs w:val="28"/>
        </w:rPr>
        <w:t>available</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6"/>
          <w:sz w:val="28"/>
          <w:szCs w:val="28"/>
        </w:rPr>
        <w:t>all</w:t>
      </w:r>
      <w:r w:rsidRPr="00B40DBF">
        <w:rPr>
          <w:spacing w:val="-10"/>
          <w:sz w:val="28"/>
          <w:szCs w:val="28"/>
        </w:rPr>
        <w:t xml:space="preserve"> </w:t>
      </w:r>
      <w:r w:rsidRPr="00B40DBF">
        <w:rPr>
          <w:spacing w:val="-2"/>
          <w:sz w:val="28"/>
          <w:szCs w:val="28"/>
        </w:rPr>
        <w:t>who</w:t>
      </w:r>
      <w:r w:rsidRPr="00B40DBF">
        <w:rPr>
          <w:spacing w:val="-5"/>
          <w:sz w:val="28"/>
          <w:szCs w:val="28"/>
        </w:rPr>
        <w:t xml:space="preserve"> </w:t>
      </w:r>
      <w:r w:rsidRPr="00B40DBF">
        <w:rPr>
          <w:spacing w:val="-7"/>
          <w:sz w:val="28"/>
          <w:szCs w:val="28"/>
        </w:rPr>
        <w:t>receive</w:t>
      </w:r>
      <w:r w:rsidRPr="00B40DBF">
        <w:rPr>
          <w:spacing w:val="-9"/>
          <w:sz w:val="28"/>
          <w:szCs w:val="28"/>
        </w:rPr>
        <w:t xml:space="preserve"> </w:t>
      </w:r>
      <w:r w:rsidRPr="00B40DBF">
        <w:rPr>
          <w:spacing w:val="-3"/>
          <w:sz w:val="28"/>
          <w:szCs w:val="28"/>
        </w:rPr>
        <w:t>Him.</w:t>
      </w:r>
    </w:p>
    <w:p w:rsidR="00B40DBF" w:rsidRPr="00B40DBF" w:rsidRDefault="00B40DBF" w:rsidP="00B40DBF">
      <w:pPr>
        <w:pStyle w:val="BodyText"/>
        <w:kinsoku w:val="0"/>
        <w:overflowPunct w:val="0"/>
        <w:spacing w:line="276" w:lineRule="auto"/>
        <w:ind w:right="106"/>
        <w:jc w:val="both"/>
        <w:rPr>
          <w:spacing w:val="-1"/>
          <w:sz w:val="28"/>
          <w:szCs w:val="28"/>
        </w:rPr>
      </w:pPr>
      <w:r w:rsidRPr="00B40DBF">
        <w:rPr>
          <w:sz w:val="28"/>
          <w:szCs w:val="28"/>
        </w:rPr>
        <w:t>Why</w:t>
      </w:r>
      <w:r w:rsidRPr="00B40DBF">
        <w:rPr>
          <w:spacing w:val="-13"/>
          <w:sz w:val="28"/>
          <w:szCs w:val="28"/>
        </w:rPr>
        <w:t xml:space="preserve"> </w:t>
      </w:r>
      <w:r w:rsidRPr="00B40DBF">
        <w:rPr>
          <w:spacing w:val="-4"/>
          <w:sz w:val="28"/>
          <w:szCs w:val="28"/>
        </w:rPr>
        <w:t>are</w:t>
      </w:r>
      <w:r w:rsidRPr="00B40DBF">
        <w:rPr>
          <w:spacing w:val="-9"/>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so</w:t>
      </w:r>
      <w:r w:rsidRPr="00B40DBF">
        <w:rPr>
          <w:spacing w:val="-5"/>
          <w:sz w:val="28"/>
          <w:szCs w:val="28"/>
        </w:rPr>
        <w:t xml:space="preserve"> </w:t>
      </w:r>
      <w:r w:rsidRPr="00B40DBF">
        <w:rPr>
          <w:spacing w:val="-3"/>
          <w:sz w:val="28"/>
          <w:szCs w:val="28"/>
        </w:rPr>
        <w:t>hesitant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share</w:t>
      </w:r>
      <w:r w:rsidRPr="00B40DBF">
        <w:rPr>
          <w:spacing w:val="-9"/>
          <w:sz w:val="28"/>
          <w:szCs w:val="28"/>
        </w:rPr>
        <w:t xml:space="preserve"> </w:t>
      </w:r>
      <w:r w:rsidRPr="00B40DBF">
        <w:rPr>
          <w:spacing w:val="-1"/>
          <w:sz w:val="28"/>
          <w:szCs w:val="28"/>
        </w:rPr>
        <w:t>this</w:t>
      </w:r>
      <w:r w:rsidRPr="00B40DBF">
        <w:rPr>
          <w:spacing w:val="-9"/>
          <w:sz w:val="28"/>
          <w:szCs w:val="28"/>
        </w:rPr>
        <w:t xml:space="preserve"> </w:t>
      </w:r>
      <w:r w:rsidRPr="00B40DBF">
        <w:rPr>
          <w:spacing w:val="-5"/>
          <w:sz w:val="28"/>
          <w:szCs w:val="28"/>
        </w:rPr>
        <w:t>good</w:t>
      </w:r>
      <w:r w:rsidRPr="00B40DBF">
        <w:rPr>
          <w:spacing w:val="3"/>
          <w:sz w:val="28"/>
          <w:szCs w:val="28"/>
        </w:rPr>
        <w:t xml:space="preserve"> </w:t>
      </w:r>
      <w:r w:rsidRPr="00B40DBF">
        <w:rPr>
          <w:spacing w:val="-4"/>
          <w:sz w:val="28"/>
          <w:szCs w:val="28"/>
        </w:rPr>
        <w:t>news?</w:t>
      </w:r>
      <w:r w:rsidRPr="00B40DBF">
        <w:rPr>
          <w:spacing w:val="-21"/>
          <w:sz w:val="28"/>
          <w:szCs w:val="28"/>
        </w:rPr>
        <w:t xml:space="preserve"> </w:t>
      </w:r>
      <w:r w:rsidRPr="00B40DBF">
        <w:rPr>
          <w:sz w:val="28"/>
          <w:szCs w:val="28"/>
        </w:rPr>
        <w:t>Why</w:t>
      </w:r>
      <w:r w:rsidRPr="00B40DBF">
        <w:rPr>
          <w:spacing w:val="-13"/>
          <w:sz w:val="28"/>
          <w:szCs w:val="28"/>
        </w:rPr>
        <w:t xml:space="preserve"> </w:t>
      </w:r>
      <w:r w:rsidRPr="00B40DBF">
        <w:rPr>
          <w:spacing w:val="-4"/>
          <w:sz w:val="28"/>
          <w:szCs w:val="28"/>
        </w:rPr>
        <w:t>is</w:t>
      </w:r>
      <w:r w:rsidRPr="00B40DBF">
        <w:rPr>
          <w:spacing w:val="-9"/>
          <w:sz w:val="28"/>
          <w:szCs w:val="28"/>
        </w:rPr>
        <w:t xml:space="preserve"> </w:t>
      </w:r>
      <w:r w:rsidRPr="00B40DBF">
        <w:rPr>
          <w:spacing w:val="-4"/>
          <w:sz w:val="28"/>
          <w:szCs w:val="28"/>
        </w:rPr>
        <w:t>it</w:t>
      </w:r>
      <w:r w:rsidRPr="00B40DBF">
        <w:rPr>
          <w:spacing w:val="-1"/>
          <w:sz w:val="28"/>
          <w:szCs w:val="28"/>
        </w:rPr>
        <w:t xml:space="preserve"> that</w:t>
      </w:r>
      <w:r w:rsidRPr="00B40DBF">
        <w:rPr>
          <w:spacing w:val="24"/>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so</w:t>
      </w:r>
      <w:r w:rsidRPr="00B40DBF">
        <w:rPr>
          <w:spacing w:val="-5"/>
          <w:sz w:val="28"/>
          <w:szCs w:val="28"/>
        </w:rPr>
        <w:t xml:space="preserve"> readily</w:t>
      </w:r>
      <w:r w:rsidRPr="00B40DBF">
        <w:rPr>
          <w:spacing w:val="-13"/>
          <w:sz w:val="28"/>
          <w:szCs w:val="28"/>
        </w:rPr>
        <w:t xml:space="preserve"> </w:t>
      </w:r>
      <w:r w:rsidRPr="00B40DBF">
        <w:rPr>
          <w:spacing w:val="-4"/>
          <w:sz w:val="28"/>
          <w:szCs w:val="28"/>
        </w:rPr>
        <w:t>discuss</w:t>
      </w:r>
      <w:r w:rsidRPr="00B40DBF">
        <w:rPr>
          <w:spacing w:val="-9"/>
          <w:sz w:val="28"/>
          <w:szCs w:val="28"/>
        </w:rPr>
        <w:t xml:space="preserve"> </w:t>
      </w:r>
      <w:r w:rsidRPr="00B40DBF">
        <w:rPr>
          <w:sz w:val="28"/>
          <w:szCs w:val="28"/>
        </w:rPr>
        <w:t>our</w:t>
      </w:r>
      <w:r w:rsidRPr="00B40DBF">
        <w:rPr>
          <w:spacing w:val="-1"/>
          <w:sz w:val="28"/>
          <w:szCs w:val="28"/>
        </w:rPr>
        <w:t xml:space="preserve"> </w:t>
      </w:r>
      <w:r w:rsidRPr="00B40DBF">
        <w:rPr>
          <w:spacing w:val="-5"/>
          <w:sz w:val="28"/>
          <w:szCs w:val="28"/>
        </w:rPr>
        <w:t>political</w:t>
      </w:r>
      <w:r w:rsidRPr="00B40DBF">
        <w:rPr>
          <w:spacing w:val="-9"/>
          <w:sz w:val="28"/>
          <w:szCs w:val="28"/>
        </w:rPr>
        <w:t xml:space="preserve"> </w:t>
      </w:r>
      <w:r w:rsidRPr="00B40DBF">
        <w:rPr>
          <w:spacing w:val="-8"/>
          <w:sz w:val="28"/>
          <w:szCs w:val="28"/>
        </w:rPr>
        <w:t>views</w:t>
      </w:r>
      <w:r w:rsidRPr="00B40DBF">
        <w:rPr>
          <w:spacing w:val="-9"/>
          <w:sz w:val="28"/>
          <w:szCs w:val="28"/>
        </w:rPr>
        <w:t xml:space="preserve"> </w:t>
      </w:r>
      <w:r w:rsidRPr="00B40DBF">
        <w:rPr>
          <w:spacing w:val="-2"/>
          <w:sz w:val="28"/>
          <w:szCs w:val="28"/>
        </w:rPr>
        <w:t>or</w:t>
      </w:r>
      <w:r w:rsidRPr="00B40DBF">
        <w:rPr>
          <w:spacing w:val="-1"/>
          <w:sz w:val="28"/>
          <w:szCs w:val="28"/>
        </w:rPr>
        <w:t xml:space="preserve"> </w:t>
      </w:r>
      <w:r w:rsidRPr="00B40DBF">
        <w:rPr>
          <w:spacing w:val="-4"/>
          <w:sz w:val="28"/>
          <w:szCs w:val="28"/>
        </w:rPr>
        <w:t>athletic</w:t>
      </w:r>
      <w:r w:rsidRPr="00B40DBF">
        <w:rPr>
          <w:spacing w:val="-9"/>
          <w:sz w:val="28"/>
          <w:szCs w:val="28"/>
        </w:rPr>
        <w:t xml:space="preserve"> </w:t>
      </w:r>
      <w:r w:rsidRPr="00B40DBF">
        <w:rPr>
          <w:spacing w:val="-5"/>
          <w:sz w:val="28"/>
          <w:szCs w:val="28"/>
        </w:rPr>
        <w:t>preferences,</w:t>
      </w:r>
      <w:r w:rsidRPr="00B40DBF">
        <w:rPr>
          <w:spacing w:val="-3"/>
          <w:sz w:val="28"/>
          <w:szCs w:val="28"/>
        </w:rPr>
        <w:t xml:space="preserve"> </w:t>
      </w:r>
      <w:r w:rsidRPr="00B40DBF">
        <w:rPr>
          <w:sz w:val="28"/>
          <w:szCs w:val="28"/>
        </w:rPr>
        <w:t>our</w:t>
      </w:r>
      <w:r w:rsidRPr="00B40DBF">
        <w:rPr>
          <w:spacing w:val="45"/>
          <w:sz w:val="28"/>
          <w:szCs w:val="28"/>
        </w:rPr>
        <w:t xml:space="preserve"> </w:t>
      </w:r>
      <w:r w:rsidRPr="00B40DBF">
        <w:rPr>
          <w:spacing w:val="-12"/>
          <w:sz w:val="28"/>
          <w:szCs w:val="28"/>
        </w:rPr>
        <w:t>g</w:t>
      </w:r>
      <w:r w:rsidRPr="00B40DBF">
        <w:rPr>
          <w:spacing w:val="-8"/>
          <w:sz w:val="28"/>
          <w:szCs w:val="28"/>
        </w:rPr>
        <w:t>a</w:t>
      </w:r>
      <w:r w:rsidRPr="00B40DBF">
        <w:rPr>
          <w:sz w:val="28"/>
          <w:szCs w:val="28"/>
        </w:rPr>
        <w:t>s</w:t>
      </w:r>
      <w:r w:rsidRPr="00B40DBF">
        <w:rPr>
          <w:spacing w:val="-9"/>
          <w:sz w:val="28"/>
          <w:szCs w:val="28"/>
        </w:rPr>
        <w:t xml:space="preserve"> </w:t>
      </w:r>
      <w:r w:rsidRPr="00B40DBF">
        <w:rPr>
          <w:sz w:val="28"/>
          <w:szCs w:val="28"/>
        </w:rPr>
        <w:t>m</w:t>
      </w:r>
      <w:r w:rsidRPr="00B40DBF">
        <w:rPr>
          <w:spacing w:val="-8"/>
          <w:sz w:val="28"/>
          <w:szCs w:val="28"/>
        </w:rPr>
        <w:t>ilea</w:t>
      </w:r>
      <w:r w:rsidRPr="00B40DBF">
        <w:rPr>
          <w:spacing w:val="-12"/>
          <w:sz w:val="28"/>
          <w:szCs w:val="28"/>
        </w:rPr>
        <w:t>g</w:t>
      </w:r>
      <w:r w:rsidRPr="00B40DBF">
        <w:rPr>
          <w:sz w:val="28"/>
          <w:szCs w:val="28"/>
        </w:rPr>
        <w:t>e</w:t>
      </w:r>
      <w:r w:rsidRPr="00B40DBF">
        <w:rPr>
          <w:spacing w:val="-9"/>
          <w:sz w:val="28"/>
          <w:szCs w:val="28"/>
        </w:rPr>
        <w:t xml:space="preserve"> </w:t>
      </w:r>
      <w:r w:rsidRPr="00B40DBF">
        <w:rPr>
          <w:spacing w:val="-4"/>
          <w:sz w:val="28"/>
          <w:szCs w:val="28"/>
        </w:rPr>
        <w:t>o</w:t>
      </w:r>
      <w:r w:rsidRPr="00B40DBF">
        <w:rPr>
          <w:sz w:val="28"/>
          <w:szCs w:val="28"/>
        </w:rPr>
        <w:t>r</w:t>
      </w:r>
      <w:r w:rsidRPr="00B40DBF">
        <w:rPr>
          <w:spacing w:val="-1"/>
          <w:sz w:val="28"/>
          <w:szCs w:val="28"/>
        </w:rPr>
        <w:t xml:space="preserve"> </w:t>
      </w:r>
      <w:r w:rsidRPr="00B40DBF">
        <w:rPr>
          <w:spacing w:val="4"/>
          <w:sz w:val="28"/>
          <w:szCs w:val="28"/>
        </w:rPr>
        <w:t>u</w:t>
      </w:r>
      <w:r w:rsidRPr="00B40DBF">
        <w:rPr>
          <w:sz w:val="28"/>
          <w:szCs w:val="28"/>
        </w:rPr>
        <w:t>t</w:t>
      </w:r>
      <w:r w:rsidRPr="00B40DBF">
        <w:rPr>
          <w:spacing w:val="-8"/>
          <w:sz w:val="28"/>
          <w:szCs w:val="28"/>
        </w:rPr>
        <w:t>ili</w:t>
      </w:r>
      <w:r w:rsidRPr="00B40DBF">
        <w:rPr>
          <w:sz w:val="28"/>
          <w:szCs w:val="28"/>
        </w:rPr>
        <w:t>ty</w:t>
      </w:r>
      <w:r w:rsidRPr="00B40DBF">
        <w:rPr>
          <w:spacing w:val="-13"/>
          <w:sz w:val="28"/>
          <w:szCs w:val="28"/>
        </w:rPr>
        <w:t xml:space="preserve"> </w:t>
      </w:r>
      <w:r w:rsidRPr="00B40DBF">
        <w:rPr>
          <w:sz w:val="28"/>
          <w:szCs w:val="28"/>
        </w:rPr>
        <w:t>b</w:t>
      </w:r>
      <w:r w:rsidRPr="00B40DBF">
        <w:rPr>
          <w:spacing w:val="-8"/>
          <w:sz w:val="28"/>
          <w:szCs w:val="28"/>
        </w:rPr>
        <w:t>ills</w:t>
      </w:r>
      <w:r w:rsidRPr="00B40DBF">
        <w:rPr>
          <w:sz w:val="28"/>
          <w:szCs w:val="28"/>
        </w:rPr>
        <w:t>,</w:t>
      </w:r>
      <w:r w:rsidRPr="00B40DBF">
        <w:rPr>
          <w:spacing w:val="-3"/>
          <w:sz w:val="28"/>
          <w:szCs w:val="28"/>
        </w:rPr>
        <w:t xml:space="preserve"> </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8"/>
          <w:sz w:val="28"/>
          <w:szCs w:val="28"/>
        </w:rPr>
        <w:t>c</w:t>
      </w:r>
      <w:r w:rsidRPr="00B40DBF">
        <w:rPr>
          <w:spacing w:val="4"/>
          <w:sz w:val="28"/>
          <w:szCs w:val="28"/>
        </w:rPr>
        <w:t>h</w:t>
      </w:r>
      <w:r w:rsidRPr="00B40DBF">
        <w:rPr>
          <w:spacing w:val="-8"/>
          <w:sz w:val="28"/>
          <w:szCs w:val="28"/>
        </w:rPr>
        <w:t>il</w:t>
      </w:r>
      <w:r w:rsidRPr="00B40DBF">
        <w:rPr>
          <w:spacing w:val="4"/>
          <w:sz w:val="28"/>
          <w:szCs w:val="28"/>
        </w:rPr>
        <w:t>d</w:t>
      </w:r>
      <w:r w:rsidRPr="00B40DBF">
        <w:rPr>
          <w:spacing w:val="-2"/>
          <w:sz w:val="28"/>
          <w:szCs w:val="28"/>
        </w:rPr>
        <w:t>r</w:t>
      </w:r>
      <w:r w:rsidRPr="00B40DBF">
        <w:rPr>
          <w:spacing w:val="-8"/>
          <w:sz w:val="28"/>
          <w:szCs w:val="28"/>
        </w:rPr>
        <w:t>e</w:t>
      </w:r>
      <w:r w:rsidRPr="00B40DBF">
        <w:rPr>
          <w:spacing w:val="5"/>
          <w:sz w:val="28"/>
          <w:szCs w:val="28"/>
        </w:rPr>
        <w:t>n</w:t>
      </w:r>
      <w:r w:rsidRPr="00B40DBF">
        <w:rPr>
          <w:spacing w:val="-59"/>
          <w:sz w:val="28"/>
          <w:szCs w:val="28"/>
        </w:rPr>
        <w:t>’</w:t>
      </w:r>
      <w:r w:rsidRPr="00B40DBF">
        <w:rPr>
          <w:sz w:val="28"/>
          <w:szCs w:val="28"/>
        </w:rPr>
        <w:t>s</w:t>
      </w:r>
      <w:r w:rsidRPr="00B40DBF">
        <w:rPr>
          <w:spacing w:val="-9"/>
          <w:sz w:val="28"/>
          <w:szCs w:val="28"/>
        </w:rPr>
        <w:t xml:space="preserve"> </w:t>
      </w:r>
      <w:r w:rsidRPr="00B40DBF">
        <w:rPr>
          <w:spacing w:val="-12"/>
          <w:sz w:val="28"/>
          <w:szCs w:val="28"/>
        </w:rPr>
        <w:t>g</w:t>
      </w:r>
      <w:r w:rsidRPr="00B40DBF">
        <w:rPr>
          <w:spacing w:val="-4"/>
          <w:sz w:val="28"/>
          <w:szCs w:val="28"/>
        </w:rPr>
        <w:t>ro</w:t>
      </w:r>
      <w:r w:rsidRPr="00B40DBF">
        <w:rPr>
          <w:spacing w:val="-8"/>
          <w:sz w:val="28"/>
          <w:szCs w:val="28"/>
        </w:rPr>
        <w:t>wi</w:t>
      </w:r>
      <w:r w:rsidRPr="00B40DBF">
        <w:rPr>
          <w:spacing w:val="4"/>
          <w:sz w:val="28"/>
          <w:szCs w:val="28"/>
        </w:rPr>
        <w:t>n</w:t>
      </w:r>
      <w:r w:rsidRPr="00B40DBF">
        <w:rPr>
          <w:sz w:val="28"/>
          <w:szCs w:val="28"/>
        </w:rPr>
        <w:t>g</w:t>
      </w:r>
      <w:r w:rsidRPr="00B40DBF">
        <w:rPr>
          <w:spacing w:val="-13"/>
          <w:sz w:val="28"/>
          <w:szCs w:val="28"/>
        </w:rPr>
        <w:t xml:space="preserve"> </w:t>
      </w:r>
      <w:r w:rsidRPr="00B40DBF">
        <w:rPr>
          <w:spacing w:val="4"/>
          <w:sz w:val="28"/>
          <w:szCs w:val="28"/>
        </w:rPr>
        <w:t>p</w:t>
      </w:r>
      <w:r w:rsidRPr="00B40DBF">
        <w:rPr>
          <w:spacing w:val="-8"/>
          <w:sz w:val="28"/>
          <w:szCs w:val="28"/>
        </w:rPr>
        <w:t>ai</w:t>
      </w:r>
      <w:r w:rsidRPr="00B40DBF">
        <w:rPr>
          <w:spacing w:val="4"/>
          <w:sz w:val="28"/>
          <w:szCs w:val="28"/>
        </w:rPr>
        <w:t>n</w:t>
      </w:r>
      <w:r w:rsidRPr="00B40DBF">
        <w:rPr>
          <w:sz w:val="28"/>
          <w:szCs w:val="28"/>
        </w:rPr>
        <w:t>s</w:t>
      </w:r>
      <w:r w:rsidRPr="00B40DBF">
        <w:rPr>
          <w:spacing w:val="-9"/>
          <w:sz w:val="28"/>
          <w:szCs w:val="28"/>
        </w:rPr>
        <w:t xml:space="preserve"> </w:t>
      </w:r>
      <w:r w:rsidRPr="00B40DBF">
        <w:rPr>
          <w:spacing w:val="-4"/>
          <w:sz w:val="28"/>
          <w:szCs w:val="28"/>
        </w:rPr>
        <w:t>o</w:t>
      </w:r>
      <w:r w:rsidRPr="00B40DBF">
        <w:rPr>
          <w:sz w:val="28"/>
          <w:szCs w:val="28"/>
        </w:rPr>
        <w:t>r</w:t>
      </w:r>
      <w:r w:rsidRPr="00B40DBF">
        <w:rPr>
          <w:spacing w:val="-1"/>
          <w:sz w:val="28"/>
          <w:szCs w:val="28"/>
        </w:rPr>
        <w:t xml:space="preserve"> </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4"/>
          <w:sz w:val="28"/>
          <w:szCs w:val="28"/>
        </w:rPr>
        <w:t>o</w:t>
      </w:r>
      <w:r w:rsidRPr="00B40DBF">
        <w:rPr>
          <w:spacing w:val="-20"/>
          <w:sz w:val="28"/>
          <w:szCs w:val="28"/>
        </w:rPr>
        <w:t>f</w:t>
      </w:r>
      <w:r w:rsidRPr="00B40DBF">
        <w:rPr>
          <w:spacing w:val="-16"/>
          <w:sz w:val="28"/>
          <w:szCs w:val="28"/>
        </w:rPr>
        <w:t>f</w:t>
      </w:r>
      <w:r w:rsidRPr="00B40DBF">
        <w:rPr>
          <w:spacing w:val="-8"/>
          <w:sz w:val="28"/>
          <w:szCs w:val="28"/>
        </w:rPr>
        <w:t xml:space="preserve">ice </w:t>
      </w:r>
      <w:r w:rsidRPr="00B40DBF">
        <w:rPr>
          <w:spacing w:val="-6"/>
          <w:sz w:val="28"/>
          <w:szCs w:val="28"/>
        </w:rPr>
        <w:t>gossip,</w:t>
      </w:r>
      <w:r w:rsidRPr="00B40DBF">
        <w:rPr>
          <w:spacing w:val="-3"/>
          <w:sz w:val="28"/>
          <w:szCs w:val="28"/>
        </w:rPr>
        <w:t xml:space="preserve"> </w:t>
      </w:r>
      <w:r w:rsidRPr="00B40DBF">
        <w:rPr>
          <w:spacing w:val="1"/>
          <w:sz w:val="28"/>
          <w:szCs w:val="28"/>
        </w:rPr>
        <w:t>but</w:t>
      </w:r>
      <w:r w:rsidRPr="00B40DBF">
        <w:rPr>
          <w:spacing w:val="-1"/>
          <w:sz w:val="28"/>
          <w:szCs w:val="28"/>
        </w:rPr>
        <w:t xml:space="preserve"> </w:t>
      </w:r>
      <w:r w:rsidRPr="00B40DBF">
        <w:rPr>
          <w:spacing w:val="-6"/>
          <w:sz w:val="28"/>
          <w:szCs w:val="28"/>
        </w:rPr>
        <w:t>clam</w:t>
      </w:r>
      <w:r w:rsidRPr="00B40DBF">
        <w:rPr>
          <w:spacing w:val="-1"/>
          <w:sz w:val="28"/>
          <w:szCs w:val="28"/>
        </w:rPr>
        <w:t xml:space="preserve"> </w:t>
      </w:r>
      <w:r w:rsidRPr="00B40DBF">
        <w:rPr>
          <w:spacing w:val="2"/>
          <w:sz w:val="28"/>
          <w:szCs w:val="28"/>
        </w:rPr>
        <w:t>up</w:t>
      </w:r>
      <w:r w:rsidRPr="00B40DBF">
        <w:rPr>
          <w:spacing w:val="3"/>
          <w:sz w:val="28"/>
          <w:szCs w:val="28"/>
        </w:rPr>
        <w:t xml:space="preserve"> </w:t>
      </w:r>
      <w:r w:rsidRPr="00B40DBF">
        <w:rPr>
          <w:spacing w:val="-3"/>
          <w:sz w:val="28"/>
          <w:szCs w:val="28"/>
        </w:rPr>
        <w:t>when</w:t>
      </w:r>
      <w:r w:rsidRPr="00B40DBF">
        <w:rPr>
          <w:spacing w:val="3"/>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comes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4"/>
          <w:sz w:val="28"/>
          <w:szCs w:val="28"/>
        </w:rPr>
        <w:t>discussing</w:t>
      </w:r>
      <w:r w:rsidRPr="00B40DBF">
        <w:rPr>
          <w:spacing w:val="-13"/>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greatest</w:t>
      </w:r>
      <w:r w:rsidRPr="00B40DBF">
        <w:rPr>
          <w:spacing w:val="-1"/>
          <w:sz w:val="28"/>
          <w:szCs w:val="28"/>
        </w:rPr>
        <w:t xml:space="preserve"> </w:t>
      </w:r>
      <w:r w:rsidRPr="00B40DBF">
        <w:rPr>
          <w:spacing w:val="-5"/>
          <w:sz w:val="28"/>
          <w:szCs w:val="28"/>
        </w:rPr>
        <w:t>news</w:t>
      </w:r>
      <w:r w:rsidRPr="00B40DBF">
        <w:rPr>
          <w:spacing w:val="21"/>
          <w:sz w:val="28"/>
          <w:szCs w:val="28"/>
        </w:rPr>
        <w:t xml:space="preserve"> </w:t>
      </w:r>
      <w:r w:rsidRPr="00B40DBF">
        <w:rPr>
          <w:spacing w:val="-7"/>
          <w:sz w:val="28"/>
          <w:szCs w:val="28"/>
        </w:rPr>
        <w:t>ever</w:t>
      </w:r>
      <w:r w:rsidRPr="00B40DBF">
        <w:rPr>
          <w:spacing w:val="-1"/>
          <w:sz w:val="28"/>
          <w:szCs w:val="28"/>
        </w:rPr>
        <w:t xml:space="preserve"> announced?</w:t>
      </w:r>
    </w:p>
    <w:p w:rsidR="00B40DBF" w:rsidRPr="00B40DBF" w:rsidRDefault="00B40DBF" w:rsidP="00B40DBF">
      <w:pPr>
        <w:pStyle w:val="BodyText"/>
        <w:kinsoku w:val="0"/>
        <w:overflowPunct w:val="0"/>
        <w:spacing w:line="276" w:lineRule="auto"/>
        <w:ind w:right="177"/>
        <w:jc w:val="both"/>
        <w:rPr>
          <w:spacing w:val="-4"/>
          <w:sz w:val="28"/>
          <w:szCs w:val="28"/>
        </w:rPr>
      </w:pPr>
      <w:r w:rsidRPr="00B40DBF">
        <w:rPr>
          <w:spacing w:val="-4"/>
          <w:sz w:val="28"/>
          <w:szCs w:val="28"/>
        </w:rPr>
        <w:t>If</w:t>
      </w:r>
      <w:r w:rsidRPr="00B40DBF">
        <w:rPr>
          <w:spacing w:val="-17"/>
          <w:sz w:val="28"/>
          <w:szCs w:val="28"/>
        </w:rPr>
        <w:t xml:space="preserve"> </w:t>
      </w:r>
      <w:r w:rsidRPr="00B40DBF">
        <w:rPr>
          <w:sz w:val="28"/>
          <w:szCs w:val="28"/>
        </w:rPr>
        <w:t>our</w:t>
      </w:r>
      <w:r w:rsidRPr="00B40DBF">
        <w:rPr>
          <w:spacing w:val="-1"/>
          <w:sz w:val="28"/>
          <w:szCs w:val="28"/>
        </w:rPr>
        <w:t xml:space="preserve"> </w:t>
      </w:r>
      <w:r w:rsidRPr="00B40DBF">
        <w:rPr>
          <w:spacing w:val="-7"/>
          <w:sz w:val="28"/>
          <w:szCs w:val="28"/>
        </w:rPr>
        <w:t>faith</w:t>
      </w:r>
      <w:r w:rsidRPr="00B40DBF">
        <w:rPr>
          <w:spacing w:val="3"/>
          <w:sz w:val="28"/>
          <w:szCs w:val="28"/>
        </w:rPr>
        <w:t xml:space="preserve"> </w:t>
      </w:r>
      <w:r w:rsidRPr="00B40DBF">
        <w:rPr>
          <w:spacing w:val="-4"/>
          <w:sz w:val="28"/>
          <w:szCs w:val="28"/>
        </w:rPr>
        <w:t>in</w:t>
      </w:r>
      <w:r w:rsidRPr="00B40DBF">
        <w:rPr>
          <w:spacing w:val="3"/>
          <w:sz w:val="28"/>
          <w:szCs w:val="28"/>
        </w:rPr>
        <w:t xml:space="preserve"> </w:t>
      </w:r>
      <w:r w:rsidRPr="00B40DBF">
        <w:rPr>
          <w:spacing w:val="-4"/>
          <w:sz w:val="28"/>
          <w:szCs w:val="28"/>
        </w:rPr>
        <w:t>Christ</w:t>
      </w:r>
      <w:r w:rsidRPr="00B40DBF">
        <w:rPr>
          <w:spacing w:val="-1"/>
          <w:sz w:val="28"/>
          <w:szCs w:val="28"/>
        </w:rPr>
        <w:t xml:space="preserve"> </w:t>
      </w:r>
      <w:r w:rsidRPr="00B40DBF">
        <w:rPr>
          <w:spacing w:val="-6"/>
          <w:sz w:val="28"/>
          <w:szCs w:val="28"/>
        </w:rPr>
        <w:t>really</w:t>
      </w:r>
      <w:r w:rsidRPr="00B40DBF">
        <w:rPr>
          <w:spacing w:val="-13"/>
          <w:sz w:val="28"/>
          <w:szCs w:val="28"/>
        </w:rPr>
        <w:t xml:space="preserve"> </w:t>
      </w:r>
      <w:r w:rsidRPr="00B40DBF">
        <w:rPr>
          <w:spacing w:val="-3"/>
          <w:sz w:val="28"/>
          <w:szCs w:val="28"/>
        </w:rPr>
        <w:t>means</w:t>
      </w:r>
      <w:r w:rsidRPr="00B40DBF">
        <w:rPr>
          <w:spacing w:val="-9"/>
          <w:sz w:val="28"/>
          <w:szCs w:val="28"/>
        </w:rPr>
        <w:t xml:space="preserve"> </w:t>
      </w:r>
      <w:r w:rsidRPr="00B40DBF">
        <w:rPr>
          <w:spacing w:val="-4"/>
          <w:sz w:val="28"/>
          <w:szCs w:val="28"/>
        </w:rPr>
        <w:t>as</w:t>
      </w:r>
      <w:r w:rsidRPr="00B40DBF">
        <w:rPr>
          <w:spacing w:val="-9"/>
          <w:sz w:val="28"/>
          <w:szCs w:val="28"/>
        </w:rPr>
        <w:t xml:space="preserve"> </w:t>
      </w:r>
      <w:r w:rsidRPr="00B40DBF">
        <w:rPr>
          <w:spacing w:val="-1"/>
          <w:sz w:val="28"/>
          <w:szCs w:val="28"/>
        </w:rPr>
        <w:t>much</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2"/>
          <w:sz w:val="28"/>
          <w:szCs w:val="28"/>
        </w:rPr>
        <w:t>us</w:t>
      </w:r>
      <w:r w:rsidRPr="00B40DBF">
        <w:rPr>
          <w:spacing w:val="-9"/>
          <w:sz w:val="28"/>
          <w:szCs w:val="28"/>
        </w:rPr>
        <w:t xml:space="preserve"> </w:t>
      </w:r>
      <w:r w:rsidRPr="00B40DBF">
        <w:rPr>
          <w:spacing w:val="-4"/>
          <w:sz w:val="28"/>
          <w:szCs w:val="28"/>
        </w:rPr>
        <w:t>as</w:t>
      </w:r>
      <w:r w:rsidRPr="00B40DBF">
        <w:rPr>
          <w:spacing w:val="-9"/>
          <w:sz w:val="28"/>
          <w:szCs w:val="28"/>
        </w:rPr>
        <w:t xml:space="preserve"> </w:t>
      </w:r>
      <w:r w:rsidRPr="00B40DBF">
        <w:rPr>
          <w:spacing w:val="-4"/>
          <w:sz w:val="28"/>
          <w:szCs w:val="28"/>
        </w:rPr>
        <w:t>it</w:t>
      </w:r>
      <w:r w:rsidRPr="00B40DBF">
        <w:rPr>
          <w:spacing w:val="-1"/>
          <w:sz w:val="28"/>
          <w:szCs w:val="28"/>
        </w:rPr>
        <w:t xml:space="preserve"> </w:t>
      </w:r>
      <w:r w:rsidRPr="00B40DBF">
        <w:rPr>
          <w:spacing w:val="-2"/>
          <w:sz w:val="28"/>
          <w:szCs w:val="28"/>
        </w:rPr>
        <w:t>should,</w:t>
      </w:r>
      <w:r w:rsidRPr="00B40DBF">
        <w:rPr>
          <w:spacing w:val="37"/>
          <w:sz w:val="28"/>
          <w:szCs w:val="28"/>
        </w:rPr>
        <w:t xml:space="preserve"> </w:t>
      </w:r>
      <w:r w:rsidRPr="00B40DBF">
        <w:rPr>
          <w:spacing w:val="-1"/>
          <w:sz w:val="28"/>
          <w:szCs w:val="28"/>
        </w:rPr>
        <w:t>then</w:t>
      </w:r>
      <w:r w:rsidRPr="00B40DBF">
        <w:rPr>
          <w:spacing w:val="3"/>
          <w:sz w:val="28"/>
          <w:szCs w:val="28"/>
        </w:rPr>
        <w:t xml:space="preserve"> </w:t>
      </w:r>
      <w:r w:rsidRPr="00B40DBF">
        <w:rPr>
          <w:spacing w:val="-4"/>
          <w:sz w:val="28"/>
          <w:szCs w:val="28"/>
        </w:rPr>
        <w:t>it</w:t>
      </w:r>
      <w:r w:rsidRPr="00B40DBF">
        <w:rPr>
          <w:spacing w:val="-1"/>
          <w:sz w:val="28"/>
          <w:szCs w:val="28"/>
        </w:rPr>
        <w:t xml:space="preserve"> </w:t>
      </w:r>
      <w:r w:rsidRPr="00B40DBF">
        <w:rPr>
          <w:spacing w:val="-2"/>
          <w:sz w:val="28"/>
          <w:szCs w:val="28"/>
        </w:rPr>
        <w:t>only</w:t>
      </w:r>
      <w:r w:rsidRPr="00B40DBF">
        <w:rPr>
          <w:spacing w:val="-13"/>
          <w:sz w:val="28"/>
          <w:szCs w:val="28"/>
        </w:rPr>
        <w:t xml:space="preserve"> </w:t>
      </w:r>
      <w:r w:rsidRPr="00B40DBF">
        <w:rPr>
          <w:spacing w:val="-7"/>
          <w:sz w:val="28"/>
          <w:szCs w:val="28"/>
        </w:rPr>
        <w:t>follows</w:t>
      </w:r>
      <w:r w:rsidRPr="00B40DBF">
        <w:rPr>
          <w:spacing w:val="-8"/>
          <w:sz w:val="28"/>
          <w:szCs w:val="28"/>
        </w:rPr>
        <w:t xml:space="preserve"> </w:t>
      </w:r>
      <w:r w:rsidRPr="00B40DBF">
        <w:rPr>
          <w:spacing w:val="-1"/>
          <w:sz w:val="28"/>
          <w:szCs w:val="28"/>
        </w:rPr>
        <w:t xml:space="preserve">that </w:t>
      </w:r>
      <w:r w:rsidRPr="00B40DBF">
        <w:rPr>
          <w:sz w:val="28"/>
          <w:szCs w:val="28"/>
        </w:rPr>
        <w:t>our</w:t>
      </w:r>
      <w:r w:rsidRPr="00B40DBF">
        <w:rPr>
          <w:spacing w:val="-1"/>
          <w:sz w:val="28"/>
          <w:szCs w:val="28"/>
        </w:rPr>
        <w:t xml:space="preserve"> </w:t>
      </w:r>
      <w:r w:rsidRPr="00B40DBF">
        <w:rPr>
          <w:spacing w:val="-7"/>
          <w:sz w:val="28"/>
          <w:szCs w:val="28"/>
        </w:rPr>
        <w:t>faith</w:t>
      </w:r>
      <w:r w:rsidRPr="00B40DBF">
        <w:rPr>
          <w:spacing w:val="4"/>
          <w:sz w:val="28"/>
          <w:szCs w:val="28"/>
        </w:rPr>
        <w:t xml:space="preserve"> </w:t>
      </w:r>
      <w:r w:rsidRPr="00B40DBF">
        <w:rPr>
          <w:spacing w:val="-2"/>
          <w:sz w:val="28"/>
          <w:szCs w:val="28"/>
        </w:rPr>
        <w:t>should</w:t>
      </w:r>
      <w:r w:rsidRPr="00B40DBF">
        <w:rPr>
          <w:spacing w:val="3"/>
          <w:sz w:val="28"/>
          <w:szCs w:val="28"/>
        </w:rPr>
        <w:t xml:space="preserve"> </w:t>
      </w:r>
      <w:r w:rsidRPr="00B40DBF">
        <w:rPr>
          <w:sz w:val="28"/>
          <w:szCs w:val="28"/>
        </w:rPr>
        <w:t>be</w:t>
      </w:r>
      <w:r w:rsidRPr="00B40DBF">
        <w:rPr>
          <w:spacing w:val="-9"/>
          <w:sz w:val="28"/>
          <w:szCs w:val="28"/>
        </w:rPr>
        <w:t xml:space="preserve"> </w:t>
      </w:r>
      <w:r w:rsidRPr="00B40DBF">
        <w:rPr>
          <w:spacing w:val="1"/>
          <w:sz w:val="28"/>
          <w:szCs w:val="28"/>
        </w:rPr>
        <w:t>the</w:t>
      </w:r>
      <w:r w:rsidRPr="00B40DBF">
        <w:rPr>
          <w:spacing w:val="-8"/>
          <w:sz w:val="28"/>
          <w:szCs w:val="28"/>
        </w:rPr>
        <w:t xml:space="preserve"> </w:t>
      </w:r>
      <w:r w:rsidRPr="00B40DBF">
        <w:rPr>
          <w:sz w:val="28"/>
          <w:szCs w:val="28"/>
        </w:rPr>
        <w:t>number</w:t>
      </w:r>
      <w:r w:rsidRPr="00B40DBF">
        <w:rPr>
          <w:spacing w:val="-1"/>
          <w:sz w:val="28"/>
          <w:szCs w:val="28"/>
        </w:rPr>
        <w:t xml:space="preserve"> </w:t>
      </w:r>
      <w:r w:rsidRPr="00B40DBF">
        <w:rPr>
          <w:sz w:val="28"/>
          <w:szCs w:val="28"/>
        </w:rPr>
        <w:t>one</w:t>
      </w:r>
      <w:r w:rsidRPr="00B40DBF">
        <w:rPr>
          <w:spacing w:val="-9"/>
          <w:sz w:val="28"/>
          <w:szCs w:val="28"/>
        </w:rPr>
        <w:t xml:space="preserve"> </w:t>
      </w:r>
      <w:r w:rsidR="00F6471C">
        <w:rPr>
          <w:spacing w:val="-4"/>
          <w:sz w:val="28"/>
          <w:szCs w:val="28"/>
        </w:rPr>
        <w:t>mes</w:t>
      </w:r>
      <w:r w:rsidRPr="00B40DBF">
        <w:rPr>
          <w:spacing w:val="-7"/>
          <w:sz w:val="28"/>
          <w:szCs w:val="28"/>
        </w:rPr>
        <w:t>sage</w:t>
      </w:r>
      <w:r w:rsidRPr="00B40DBF">
        <w:rPr>
          <w:spacing w:val="-9"/>
          <w:sz w:val="28"/>
          <w:szCs w:val="28"/>
        </w:rPr>
        <w:t xml:space="preserve"> </w:t>
      </w:r>
      <w:r w:rsidRPr="00B40DBF">
        <w:rPr>
          <w:spacing w:val="-2"/>
          <w:sz w:val="28"/>
          <w:szCs w:val="28"/>
        </w:rPr>
        <w:t>on</w:t>
      </w:r>
      <w:r w:rsidRPr="00B40DBF">
        <w:rPr>
          <w:spacing w:val="3"/>
          <w:sz w:val="28"/>
          <w:szCs w:val="28"/>
        </w:rPr>
        <w:t xml:space="preserve"> </w:t>
      </w:r>
      <w:r w:rsidRPr="00B40DBF">
        <w:rPr>
          <w:sz w:val="28"/>
          <w:szCs w:val="28"/>
        </w:rPr>
        <w:t>our</w:t>
      </w:r>
      <w:r w:rsidRPr="00B40DBF">
        <w:rPr>
          <w:spacing w:val="-1"/>
          <w:sz w:val="28"/>
          <w:szCs w:val="28"/>
        </w:rPr>
        <w:t xml:space="preserve"> </w:t>
      </w:r>
      <w:r w:rsidRPr="00B40DBF">
        <w:rPr>
          <w:spacing w:val="-4"/>
          <w:sz w:val="28"/>
          <w:szCs w:val="28"/>
        </w:rPr>
        <w:t>lips.</w:t>
      </w:r>
      <w:r w:rsidRPr="00B40DBF">
        <w:rPr>
          <w:spacing w:val="-3"/>
          <w:sz w:val="28"/>
          <w:szCs w:val="28"/>
        </w:rPr>
        <w:t xml:space="preserve"> </w:t>
      </w:r>
      <w:r w:rsidR="00F6471C">
        <w:rPr>
          <w:spacing w:val="-3"/>
          <w:sz w:val="28"/>
          <w:szCs w:val="28"/>
        </w:rPr>
        <w:t xml:space="preserve">  </w:t>
      </w:r>
      <w:r w:rsidRPr="00B40DBF">
        <w:rPr>
          <w:spacing w:val="-5"/>
          <w:sz w:val="28"/>
          <w:szCs w:val="28"/>
        </w:rPr>
        <w:t>People</w:t>
      </w:r>
      <w:r w:rsidRPr="00B40DBF">
        <w:rPr>
          <w:spacing w:val="-9"/>
          <w:sz w:val="28"/>
          <w:szCs w:val="28"/>
        </w:rPr>
        <w:t xml:space="preserve"> </w:t>
      </w:r>
      <w:r w:rsidRPr="00B40DBF">
        <w:rPr>
          <w:i/>
          <w:iCs/>
          <w:spacing w:val="-8"/>
          <w:sz w:val="28"/>
          <w:szCs w:val="28"/>
        </w:rPr>
        <w:t>want</w:t>
      </w:r>
      <w:r w:rsidRPr="00B40DBF">
        <w:rPr>
          <w:i/>
          <w:iCs/>
          <w:spacing w:val="-5"/>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hear</w:t>
      </w:r>
      <w:r w:rsidRPr="00B40DBF">
        <w:rPr>
          <w:spacing w:val="-1"/>
          <w:sz w:val="28"/>
          <w:szCs w:val="28"/>
        </w:rPr>
        <w:t xml:space="preserve"> </w:t>
      </w:r>
      <w:r w:rsidRPr="00B40DBF">
        <w:rPr>
          <w:spacing w:val="-5"/>
          <w:sz w:val="28"/>
          <w:szCs w:val="28"/>
        </w:rPr>
        <w:t>good</w:t>
      </w:r>
      <w:r w:rsidRPr="00B40DBF">
        <w:rPr>
          <w:spacing w:val="3"/>
          <w:sz w:val="28"/>
          <w:szCs w:val="28"/>
        </w:rPr>
        <w:t xml:space="preserve"> </w:t>
      </w:r>
      <w:r w:rsidRPr="00B40DBF">
        <w:rPr>
          <w:spacing w:val="-4"/>
          <w:sz w:val="28"/>
          <w:szCs w:val="28"/>
        </w:rPr>
        <w:t>news.</w:t>
      </w:r>
      <w:r w:rsidRPr="00B40DBF">
        <w:rPr>
          <w:spacing w:val="-3"/>
          <w:sz w:val="28"/>
          <w:szCs w:val="28"/>
        </w:rPr>
        <w:t xml:space="preserve"> </w:t>
      </w:r>
      <w:r w:rsidR="00F6471C">
        <w:rPr>
          <w:spacing w:val="-3"/>
          <w:sz w:val="28"/>
          <w:szCs w:val="28"/>
        </w:rPr>
        <w:t xml:space="preserve">  </w:t>
      </w:r>
      <w:r w:rsidRPr="00B40DBF">
        <w:rPr>
          <w:spacing w:val="-8"/>
          <w:sz w:val="28"/>
          <w:szCs w:val="28"/>
        </w:rPr>
        <w:t>And</w:t>
      </w:r>
      <w:r w:rsidRPr="00B40DBF">
        <w:rPr>
          <w:spacing w:val="3"/>
          <w:sz w:val="28"/>
          <w:szCs w:val="28"/>
        </w:rPr>
        <w:t xml:space="preserve"> </w:t>
      </w:r>
      <w:r w:rsidRPr="00B40DBF">
        <w:rPr>
          <w:spacing w:val="-3"/>
          <w:sz w:val="28"/>
          <w:szCs w:val="28"/>
        </w:rPr>
        <w:t>when</w:t>
      </w:r>
      <w:r w:rsidRPr="00B40DBF">
        <w:rPr>
          <w:spacing w:val="3"/>
          <w:sz w:val="28"/>
          <w:szCs w:val="28"/>
        </w:rPr>
        <w:t xml:space="preserve"> </w:t>
      </w:r>
      <w:r w:rsidRPr="00B40DBF">
        <w:rPr>
          <w:spacing w:val="-6"/>
          <w:sz w:val="28"/>
          <w:szCs w:val="28"/>
        </w:rPr>
        <w:t>you</w:t>
      </w:r>
      <w:r w:rsidRPr="00B40DBF">
        <w:rPr>
          <w:spacing w:val="25"/>
          <w:sz w:val="28"/>
          <w:szCs w:val="28"/>
        </w:rPr>
        <w:t xml:space="preserve"> </w:t>
      </w:r>
      <w:r w:rsidRPr="00B40DBF">
        <w:rPr>
          <w:spacing w:val="-3"/>
          <w:sz w:val="28"/>
          <w:szCs w:val="28"/>
        </w:rPr>
        <w:t>present</w:t>
      </w:r>
      <w:r w:rsidRPr="00B40DBF">
        <w:rPr>
          <w:spacing w:val="-1"/>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in</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4"/>
          <w:sz w:val="28"/>
          <w:szCs w:val="28"/>
        </w:rPr>
        <w:t>power</w:t>
      </w:r>
      <w:r w:rsidRPr="00B40DBF">
        <w:rPr>
          <w:spacing w:val="-1"/>
          <w:sz w:val="28"/>
          <w:szCs w:val="28"/>
        </w:rPr>
        <w:t xml:space="preserve"> </w:t>
      </w:r>
      <w:r w:rsidRPr="00B40DBF">
        <w:rPr>
          <w:spacing w:val="-2"/>
          <w:sz w:val="28"/>
          <w:szCs w:val="28"/>
        </w:rPr>
        <w:t>of</w:t>
      </w:r>
      <w:r w:rsidRPr="00B40DBF">
        <w:rPr>
          <w:spacing w:val="-17"/>
          <w:sz w:val="28"/>
          <w:szCs w:val="28"/>
        </w:rPr>
        <w:t xml:space="preserve"> </w:t>
      </w:r>
      <w:r w:rsidRPr="00B40DBF">
        <w:rPr>
          <w:spacing w:val="1"/>
          <w:sz w:val="28"/>
          <w:szCs w:val="28"/>
        </w:rPr>
        <w:t>the</w:t>
      </w:r>
      <w:r w:rsidRPr="00B40DBF">
        <w:rPr>
          <w:spacing w:val="-9"/>
          <w:sz w:val="28"/>
          <w:szCs w:val="28"/>
        </w:rPr>
        <w:t xml:space="preserve"> </w:t>
      </w:r>
      <w:r w:rsidRPr="00B40DBF">
        <w:rPr>
          <w:spacing w:val="-4"/>
          <w:sz w:val="28"/>
          <w:szCs w:val="28"/>
        </w:rPr>
        <w:t>Holy</w:t>
      </w:r>
      <w:r w:rsidRPr="00B40DBF">
        <w:rPr>
          <w:spacing w:val="-13"/>
          <w:sz w:val="28"/>
          <w:szCs w:val="28"/>
        </w:rPr>
        <w:t xml:space="preserve"> </w:t>
      </w:r>
      <w:r w:rsidRPr="00B40DBF">
        <w:rPr>
          <w:spacing w:val="-6"/>
          <w:sz w:val="28"/>
          <w:szCs w:val="28"/>
        </w:rPr>
        <w:t>Spirit</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4"/>
          <w:sz w:val="28"/>
          <w:szCs w:val="28"/>
        </w:rPr>
        <w:t>with</w:t>
      </w:r>
      <w:r w:rsidRPr="00B40DBF">
        <w:rPr>
          <w:spacing w:val="3"/>
          <w:sz w:val="28"/>
          <w:szCs w:val="28"/>
        </w:rPr>
        <w:t xml:space="preserve"> </w:t>
      </w:r>
      <w:r w:rsidRPr="00B40DBF">
        <w:rPr>
          <w:spacing w:val="-7"/>
          <w:sz w:val="28"/>
          <w:szCs w:val="28"/>
        </w:rPr>
        <w:lastRenderedPageBreak/>
        <w:t>love,</w:t>
      </w:r>
      <w:r w:rsidRPr="00B40DBF">
        <w:rPr>
          <w:spacing w:val="-3"/>
          <w:sz w:val="28"/>
          <w:szCs w:val="28"/>
        </w:rPr>
        <w:t xml:space="preserve"> </w:t>
      </w:r>
      <w:r w:rsidRPr="00B40DBF">
        <w:rPr>
          <w:spacing w:val="-6"/>
          <w:sz w:val="28"/>
          <w:szCs w:val="28"/>
        </w:rPr>
        <w:t>you</w:t>
      </w:r>
      <w:r w:rsidRPr="00B40DBF">
        <w:rPr>
          <w:spacing w:val="3"/>
          <w:sz w:val="28"/>
          <w:szCs w:val="28"/>
        </w:rPr>
        <w:t xml:space="preserve"> </w:t>
      </w:r>
      <w:r w:rsidRPr="00B40DBF">
        <w:rPr>
          <w:spacing w:val="-8"/>
          <w:sz w:val="28"/>
          <w:szCs w:val="28"/>
        </w:rPr>
        <w:t>will</w:t>
      </w:r>
      <w:r w:rsidRPr="00B40DBF">
        <w:rPr>
          <w:spacing w:val="33"/>
          <w:sz w:val="28"/>
          <w:szCs w:val="28"/>
        </w:rPr>
        <w:t xml:space="preserve"> </w:t>
      </w:r>
      <w:r w:rsidRPr="00B40DBF">
        <w:rPr>
          <w:spacing w:val="-4"/>
          <w:sz w:val="28"/>
          <w:szCs w:val="28"/>
        </w:rPr>
        <w:t>usually</w:t>
      </w:r>
      <w:r w:rsidRPr="00B40DBF">
        <w:rPr>
          <w:spacing w:val="-13"/>
          <w:sz w:val="28"/>
          <w:szCs w:val="28"/>
        </w:rPr>
        <w:t xml:space="preserve"> </w:t>
      </w:r>
      <w:r w:rsidRPr="00B40DBF">
        <w:rPr>
          <w:spacing w:val="-6"/>
          <w:sz w:val="28"/>
          <w:szCs w:val="28"/>
        </w:rPr>
        <w:t>see</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5"/>
          <w:sz w:val="28"/>
          <w:szCs w:val="28"/>
        </w:rPr>
        <w:t>positive</w:t>
      </w:r>
      <w:r w:rsidRPr="00B40DBF">
        <w:rPr>
          <w:spacing w:val="-9"/>
          <w:sz w:val="28"/>
          <w:szCs w:val="28"/>
        </w:rPr>
        <w:t xml:space="preserve"> </w:t>
      </w:r>
      <w:r w:rsidRPr="00B40DBF">
        <w:rPr>
          <w:spacing w:val="-4"/>
          <w:sz w:val="28"/>
          <w:szCs w:val="28"/>
        </w:rPr>
        <w:t>response.</w:t>
      </w:r>
    </w:p>
    <w:p w:rsidR="00B40DBF" w:rsidRPr="00B40DBF" w:rsidRDefault="00B40DBF" w:rsidP="00B40DBF">
      <w:pPr>
        <w:pStyle w:val="BodyText"/>
        <w:kinsoku w:val="0"/>
        <w:overflowPunct w:val="0"/>
        <w:spacing w:line="276" w:lineRule="auto"/>
        <w:jc w:val="both"/>
        <w:rPr>
          <w:sz w:val="28"/>
          <w:szCs w:val="28"/>
        </w:rPr>
      </w:pPr>
      <w:r w:rsidRPr="00B40DBF">
        <w:rPr>
          <w:spacing w:val="-8"/>
          <w:sz w:val="28"/>
          <w:szCs w:val="28"/>
        </w:rPr>
        <w:t>Several</w:t>
      </w:r>
      <w:r w:rsidRPr="00B40DBF">
        <w:rPr>
          <w:spacing w:val="-9"/>
          <w:sz w:val="28"/>
          <w:szCs w:val="28"/>
        </w:rPr>
        <w:t xml:space="preserve"> </w:t>
      </w:r>
      <w:r w:rsidRPr="00B40DBF">
        <w:rPr>
          <w:spacing w:val="-6"/>
          <w:sz w:val="28"/>
          <w:szCs w:val="28"/>
        </w:rPr>
        <w:t>years</w:t>
      </w:r>
      <w:r w:rsidRPr="00B40DBF">
        <w:rPr>
          <w:spacing w:val="-9"/>
          <w:sz w:val="28"/>
          <w:szCs w:val="28"/>
        </w:rPr>
        <w:t xml:space="preserve"> </w:t>
      </w:r>
      <w:r w:rsidRPr="00B40DBF">
        <w:rPr>
          <w:spacing w:val="-6"/>
          <w:sz w:val="28"/>
          <w:szCs w:val="28"/>
        </w:rPr>
        <w:t>ago,</w:t>
      </w:r>
      <w:r w:rsidRPr="00B40DBF">
        <w:rPr>
          <w:spacing w:val="-3"/>
          <w:sz w:val="28"/>
          <w:szCs w:val="28"/>
        </w:rPr>
        <w:t xml:space="preserve"> </w:t>
      </w:r>
      <w:r w:rsidRPr="00B40DBF">
        <w:rPr>
          <w:sz w:val="28"/>
          <w:szCs w:val="28"/>
        </w:rPr>
        <w:t>a</w:t>
      </w:r>
      <w:r w:rsidRPr="00B40DBF">
        <w:rPr>
          <w:spacing w:val="-9"/>
          <w:sz w:val="28"/>
          <w:szCs w:val="28"/>
        </w:rPr>
        <w:t xml:space="preserve"> </w:t>
      </w:r>
      <w:r w:rsidRPr="00B40DBF">
        <w:rPr>
          <w:spacing w:val="-4"/>
          <w:sz w:val="28"/>
          <w:szCs w:val="28"/>
        </w:rPr>
        <w:t>group</w:t>
      </w:r>
      <w:r w:rsidRPr="00B40DBF">
        <w:rPr>
          <w:spacing w:val="3"/>
          <w:sz w:val="28"/>
          <w:szCs w:val="28"/>
        </w:rPr>
        <w:t xml:space="preserve"> </w:t>
      </w:r>
      <w:r w:rsidRPr="00B40DBF">
        <w:rPr>
          <w:spacing w:val="-2"/>
          <w:sz w:val="28"/>
          <w:szCs w:val="28"/>
        </w:rPr>
        <w:t>of</w:t>
      </w:r>
      <w:r w:rsidRPr="00B40DBF">
        <w:rPr>
          <w:spacing w:val="-17"/>
          <w:sz w:val="28"/>
          <w:szCs w:val="28"/>
        </w:rPr>
        <w:t xml:space="preserve"> </w:t>
      </w:r>
      <w:r w:rsidRPr="00B40DBF">
        <w:rPr>
          <w:spacing w:val="-2"/>
          <w:sz w:val="28"/>
          <w:szCs w:val="28"/>
        </w:rPr>
        <w:t>young</w:t>
      </w:r>
      <w:r w:rsidRPr="00B40DBF">
        <w:rPr>
          <w:spacing w:val="-13"/>
          <w:sz w:val="28"/>
          <w:szCs w:val="28"/>
        </w:rPr>
        <w:t xml:space="preserve"> </w:t>
      </w:r>
      <w:r w:rsidRPr="00B40DBF">
        <w:rPr>
          <w:spacing w:val="-4"/>
          <w:sz w:val="28"/>
          <w:szCs w:val="28"/>
        </w:rPr>
        <w:t>Christians</w:t>
      </w:r>
      <w:r w:rsidRPr="00B40DBF">
        <w:rPr>
          <w:spacing w:val="-9"/>
          <w:sz w:val="28"/>
          <w:szCs w:val="28"/>
        </w:rPr>
        <w:t xml:space="preserve"> </w:t>
      </w:r>
      <w:r w:rsidRPr="00B40DBF">
        <w:rPr>
          <w:spacing w:val="-5"/>
          <w:sz w:val="28"/>
          <w:szCs w:val="28"/>
        </w:rPr>
        <w:t>were</w:t>
      </w:r>
      <w:r w:rsidRPr="00B40DBF">
        <w:rPr>
          <w:spacing w:val="-9"/>
          <w:sz w:val="28"/>
          <w:szCs w:val="28"/>
        </w:rPr>
        <w:t xml:space="preserve"> </w:t>
      </w:r>
      <w:r w:rsidRPr="00B40DBF">
        <w:rPr>
          <w:spacing w:val="-4"/>
          <w:sz w:val="28"/>
          <w:szCs w:val="28"/>
        </w:rPr>
        <w:t>singing</w:t>
      </w:r>
      <w:r w:rsidRPr="00B40DBF">
        <w:rPr>
          <w:spacing w:val="37"/>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tm</w:t>
      </w:r>
      <w:r w:rsidRPr="00B40DBF">
        <w:rPr>
          <w:spacing w:val="-8"/>
          <w:sz w:val="28"/>
          <w:szCs w:val="28"/>
        </w:rPr>
        <w:t>a</w:t>
      </w:r>
      <w:r w:rsidRPr="00B40DBF">
        <w:rPr>
          <w:sz w:val="28"/>
          <w:szCs w:val="28"/>
        </w:rPr>
        <w:t>s</w:t>
      </w:r>
      <w:r w:rsidRPr="00B40DBF">
        <w:rPr>
          <w:spacing w:val="-9"/>
          <w:sz w:val="28"/>
          <w:szCs w:val="28"/>
        </w:rPr>
        <w:t xml:space="preserve"> </w:t>
      </w:r>
      <w:r w:rsidRPr="00B40DBF">
        <w:rPr>
          <w:spacing w:val="-8"/>
          <w:sz w:val="28"/>
          <w:szCs w:val="28"/>
        </w:rPr>
        <w:t>ca</w:t>
      </w:r>
      <w:r w:rsidRPr="00B40DBF">
        <w:rPr>
          <w:spacing w:val="-4"/>
          <w:sz w:val="28"/>
          <w:szCs w:val="28"/>
        </w:rPr>
        <w:t>ro</w:t>
      </w:r>
      <w:r w:rsidRPr="00B40DBF">
        <w:rPr>
          <w:spacing w:val="-8"/>
          <w:sz w:val="28"/>
          <w:szCs w:val="28"/>
        </w:rPr>
        <w:t>l</w:t>
      </w:r>
      <w:r w:rsidRPr="00B40DBF">
        <w:rPr>
          <w:sz w:val="28"/>
          <w:szCs w:val="28"/>
        </w:rPr>
        <w:t>s</w:t>
      </w:r>
      <w:r w:rsidRPr="00B40DBF">
        <w:rPr>
          <w:spacing w:val="-9"/>
          <w:sz w:val="28"/>
          <w:szCs w:val="28"/>
        </w:rPr>
        <w:t xml:space="preserve"> </w:t>
      </w:r>
      <w:r w:rsidRPr="00B40DBF">
        <w:rPr>
          <w:spacing w:val="-8"/>
          <w:sz w:val="28"/>
          <w:szCs w:val="28"/>
        </w:rPr>
        <w:t>i</w:t>
      </w:r>
      <w:r w:rsidRPr="00B40DBF">
        <w:rPr>
          <w:sz w:val="28"/>
          <w:szCs w:val="28"/>
        </w:rPr>
        <w:t>n</w:t>
      </w:r>
      <w:r w:rsidRPr="00B40DBF">
        <w:rPr>
          <w:spacing w:val="3"/>
          <w:sz w:val="28"/>
          <w:szCs w:val="28"/>
        </w:rPr>
        <w:t xml:space="preserve"> </w:t>
      </w:r>
      <w:r w:rsidRPr="00B40DBF">
        <w:rPr>
          <w:spacing w:val="-4"/>
          <w:sz w:val="28"/>
          <w:szCs w:val="28"/>
        </w:rPr>
        <w:t>Ho</w:t>
      </w:r>
      <w:r w:rsidRPr="00B40DBF">
        <w:rPr>
          <w:spacing w:val="-8"/>
          <w:sz w:val="28"/>
          <w:szCs w:val="28"/>
        </w:rPr>
        <w:t>ll</w:t>
      </w:r>
      <w:r w:rsidRPr="00B40DBF">
        <w:rPr>
          <w:spacing w:val="-12"/>
          <w:sz w:val="28"/>
          <w:szCs w:val="28"/>
        </w:rPr>
        <w:t>y</w:t>
      </w:r>
      <w:r w:rsidRPr="00B40DBF">
        <w:rPr>
          <w:spacing w:val="-8"/>
          <w:sz w:val="28"/>
          <w:szCs w:val="28"/>
        </w:rPr>
        <w:t>w</w:t>
      </w:r>
      <w:r w:rsidRPr="00B40DBF">
        <w:rPr>
          <w:spacing w:val="-4"/>
          <w:sz w:val="28"/>
          <w:szCs w:val="28"/>
        </w:rPr>
        <w:t>oo</w:t>
      </w:r>
      <w:r w:rsidRPr="00B40DBF">
        <w:rPr>
          <w:sz w:val="28"/>
          <w:szCs w:val="28"/>
        </w:rPr>
        <w:t>d</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32"/>
          <w:sz w:val="28"/>
          <w:szCs w:val="28"/>
        </w:rPr>
        <w:t>B</w:t>
      </w:r>
      <w:r w:rsidRPr="00B40DBF">
        <w:rPr>
          <w:spacing w:val="-8"/>
          <w:sz w:val="28"/>
          <w:szCs w:val="28"/>
        </w:rPr>
        <w:t>e</w:t>
      </w:r>
      <w:r w:rsidRPr="00B40DBF">
        <w:rPr>
          <w:spacing w:val="-12"/>
          <w:sz w:val="28"/>
          <w:szCs w:val="28"/>
        </w:rPr>
        <w:t>v</w:t>
      </w:r>
      <w:r w:rsidRPr="00B40DBF">
        <w:rPr>
          <w:spacing w:val="-8"/>
          <w:sz w:val="28"/>
          <w:szCs w:val="28"/>
        </w:rPr>
        <w:t>e</w:t>
      </w:r>
      <w:r w:rsidRPr="00B40DBF">
        <w:rPr>
          <w:sz w:val="28"/>
          <w:szCs w:val="28"/>
        </w:rPr>
        <w:t>r</w:t>
      </w:r>
      <w:r w:rsidRPr="00B40DBF">
        <w:rPr>
          <w:spacing w:val="-8"/>
          <w:sz w:val="28"/>
          <w:szCs w:val="28"/>
        </w:rPr>
        <w:t>l</w:t>
      </w:r>
      <w:r w:rsidRPr="00B40DBF">
        <w:rPr>
          <w:sz w:val="28"/>
          <w:szCs w:val="28"/>
        </w:rPr>
        <w:t>y</w:t>
      </w:r>
      <w:r w:rsidRPr="00B40DBF">
        <w:rPr>
          <w:spacing w:val="-13"/>
          <w:sz w:val="28"/>
          <w:szCs w:val="28"/>
        </w:rPr>
        <w:t xml:space="preserve"> </w:t>
      </w:r>
      <w:r w:rsidRPr="00B40DBF">
        <w:rPr>
          <w:spacing w:val="-4"/>
          <w:sz w:val="28"/>
          <w:szCs w:val="28"/>
        </w:rPr>
        <w:t>H</w:t>
      </w:r>
      <w:r w:rsidRPr="00B40DBF">
        <w:rPr>
          <w:spacing w:val="-8"/>
          <w:sz w:val="28"/>
          <w:szCs w:val="28"/>
        </w:rPr>
        <w:t>ills</w:t>
      </w:r>
      <w:r w:rsidRPr="00B40DBF">
        <w:rPr>
          <w:sz w:val="28"/>
          <w:szCs w:val="28"/>
        </w:rPr>
        <w:t>.</w:t>
      </w:r>
      <w:r w:rsidRPr="00B40DBF">
        <w:rPr>
          <w:spacing w:val="-3"/>
          <w:sz w:val="28"/>
          <w:szCs w:val="28"/>
        </w:rPr>
        <w:t xml:space="preserve"> </w:t>
      </w:r>
      <w:r w:rsidRPr="00B40DBF">
        <w:rPr>
          <w:spacing w:val="-12"/>
          <w:sz w:val="28"/>
          <w:szCs w:val="28"/>
        </w:rPr>
        <w:t>T</w:t>
      </w:r>
      <w:r w:rsidRPr="00B40DBF">
        <w:rPr>
          <w:spacing w:val="4"/>
          <w:sz w:val="28"/>
          <w:szCs w:val="28"/>
        </w:rPr>
        <w:t>h</w:t>
      </w:r>
      <w:r w:rsidRPr="00B40DBF">
        <w:rPr>
          <w:spacing w:val="-8"/>
          <w:sz w:val="28"/>
          <w:szCs w:val="28"/>
        </w:rPr>
        <w:t>e</w:t>
      </w:r>
      <w:r w:rsidRPr="00B40DBF">
        <w:rPr>
          <w:sz w:val="28"/>
          <w:szCs w:val="28"/>
        </w:rPr>
        <w:t>y</w:t>
      </w:r>
      <w:r w:rsidRPr="00B40DBF">
        <w:rPr>
          <w:spacing w:val="-13"/>
          <w:sz w:val="28"/>
          <w:szCs w:val="28"/>
        </w:rPr>
        <w:t xml:space="preserve"> </w:t>
      </w:r>
      <w:r w:rsidRPr="00B40DBF">
        <w:rPr>
          <w:spacing w:val="4"/>
          <w:sz w:val="28"/>
          <w:szCs w:val="28"/>
        </w:rPr>
        <w:t>h</w:t>
      </w:r>
      <w:r w:rsidRPr="00B40DBF">
        <w:rPr>
          <w:spacing w:val="-8"/>
          <w:sz w:val="28"/>
          <w:szCs w:val="28"/>
        </w:rPr>
        <w:t>a</w:t>
      </w:r>
      <w:r w:rsidRPr="00B40DBF">
        <w:rPr>
          <w:sz w:val="28"/>
          <w:szCs w:val="28"/>
        </w:rPr>
        <w:t>d</w:t>
      </w:r>
      <w:r w:rsidRPr="00B40DBF">
        <w:rPr>
          <w:spacing w:val="3"/>
          <w:sz w:val="28"/>
          <w:szCs w:val="28"/>
        </w:rPr>
        <w:t xml:space="preserve"> </w:t>
      </w:r>
      <w:r w:rsidRPr="00B40DBF">
        <w:rPr>
          <w:spacing w:val="-8"/>
          <w:sz w:val="28"/>
          <w:szCs w:val="28"/>
        </w:rPr>
        <w:t>calle</w:t>
      </w:r>
      <w:r w:rsidRPr="00B40DBF">
        <w:rPr>
          <w:sz w:val="28"/>
          <w:szCs w:val="28"/>
        </w:rPr>
        <w:t>d</w:t>
      </w:r>
      <w:r w:rsidRPr="00B40DBF">
        <w:rPr>
          <w:sz w:val="28"/>
          <w:szCs w:val="28"/>
        </w:rPr>
        <w:t xml:space="preserve"> t</w:t>
      </w:r>
      <w:r w:rsidRPr="00B40DBF">
        <w:rPr>
          <w:sz w:val="28"/>
          <w:szCs w:val="28"/>
        </w:rPr>
        <w:t>o</w:t>
      </w:r>
      <w:r w:rsidRPr="00B40DBF">
        <w:rPr>
          <w:spacing w:val="-5"/>
          <w:sz w:val="28"/>
          <w:szCs w:val="28"/>
        </w:rPr>
        <w:t xml:space="preserve"> </w:t>
      </w:r>
      <w:r w:rsidRPr="00B40DBF">
        <w:rPr>
          <w:spacing w:val="-2"/>
          <w:sz w:val="28"/>
          <w:szCs w:val="28"/>
        </w:rPr>
        <w:t>make</w:t>
      </w:r>
      <w:r w:rsidRPr="00B40DBF">
        <w:rPr>
          <w:spacing w:val="-9"/>
          <w:sz w:val="28"/>
          <w:szCs w:val="28"/>
        </w:rPr>
        <w:t xml:space="preserve"> </w:t>
      </w:r>
      <w:r w:rsidRPr="00B40DBF">
        <w:rPr>
          <w:spacing w:val="-1"/>
          <w:sz w:val="28"/>
          <w:szCs w:val="28"/>
        </w:rPr>
        <w:t>appointments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sing</w:t>
      </w:r>
      <w:r w:rsidRPr="00B40DBF">
        <w:rPr>
          <w:spacing w:val="-13"/>
          <w:sz w:val="28"/>
          <w:szCs w:val="28"/>
        </w:rPr>
        <w:t xml:space="preserve"> </w:t>
      </w:r>
      <w:r w:rsidRPr="00B40DBF">
        <w:rPr>
          <w:spacing w:val="-4"/>
          <w:sz w:val="28"/>
          <w:szCs w:val="28"/>
        </w:rPr>
        <w:t>at</w:t>
      </w:r>
      <w:r w:rsidRPr="00B40DBF">
        <w:rPr>
          <w:spacing w:val="-1"/>
          <w:sz w:val="28"/>
          <w:szCs w:val="28"/>
        </w:rPr>
        <w:t xml:space="preserve"> </w:t>
      </w:r>
      <w:r w:rsidRPr="00B40DBF">
        <w:rPr>
          <w:spacing w:val="-7"/>
          <w:sz w:val="28"/>
          <w:szCs w:val="28"/>
        </w:rPr>
        <w:t>several</w:t>
      </w:r>
      <w:r w:rsidRPr="00B40DBF">
        <w:rPr>
          <w:spacing w:val="-9"/>
          <w:sz w:val="28"/>
          <w:szCs w:val="28"/>
        </w:rPr>
        <w:t xml:space="preserve"> </w:t>
      </w:r>
      <w:r w:rsidRPr="00B40DBF">
        <w:rPr>
          <w:spacing w:val="-6"/>
          <w:sz w:val="28"/>
          <w:szCs w:val="28"/>
        </w:rPr>
        <w:t>TV</w:t>
      </w:r>
      <w:r w:rsidRPr="00B40DBF">
        <w:rPr>
          <w:spacing w:val="-30"/>
          <w:sz w:val="28"/>
          <w:szCs w:val="28"/>
        </w:rPr>
        <w:t xml:space="preserve"> </w:t>
      </w:r>
      <w:r w:rsidRPr="00B40DBF">
        <w:rPr>
          <w:spacing w:val="-2"/>
          <w:sz w:val="28"/>
          <w:szCs w:val="28"/>
        </w:rPr>
        <w:t>and</w:t>
      </w:r>
      <w:r w:rsidRPr="00B40DBF">
        <w:rPr>
          <w:spacing w:val="3"/>
          <w:sz w:val="28"/>
          <w:szCs w:val="28"/>
        </w:rPr>
        <w:t xml:space="preserve"> </w:t>
      </w:r>
      <w:r w:rsidRPr="00B40DBF">
        <w:rPr>
          <w:spacing w:val="-5"/>
          <w:sz w:val="28"/>
          <w:szCs w:val="28"/>
        </w:rPr>
        <w:t>movie</w:t>
      </w:r>
      <w:r w:rsidRPr="00B40DBF">
        <w:rPr>
          <w:spacing w:val="-9"/>
          <w:sz w:val="28"/>
          <w:szCs w:val="28"/>
        </w:rPr>
        <w:t xml:space="preserve"> </w:t>
      </w:r>
      <w:r w:rsidRPr="00B40DBF">
        <w:rPr>
          <w:spacing w:val="-4"/>
          <w:sz w:val="28"/>
          <w:szCs w:val="28"/>
        </w:rPr>
        <w:t>stars’</w:t>
      </w:r>
      <w:r w:rsidRPr="00B40DBF">
        <w:rPr>
          <w:spacing w:val="29"/>
          <w:sz w:val="28"/>
          <w:szCs w:val="28"/>
        </w:rPr>
        <w:t xml:space="preserve"> </w:t>
      </w:r>
      <w:r w:rsidRPr="00B40DBF">
        <w:rPr>
          <w:spacing w:val="4"/>
          <w:sz w:val="28"/>
          <w:szCs w:val="28"/>
        </w:rPr>
        <w:t>h</w:t>
      </w:r>
      <w:r w:rsidRPr="00B40DBF">
        <w:rPr>
          <w:spacing w:val="-4"/>
          <w:sz w:val="28"/>
          <w:szCs w:val="28"/>
        </w:rPr>
        <w:t>o</w:t>
      </w:r>
      <w:r w:rsidRPr="00B40DBF">
        <w:rPr>
          <w:sz w:val="28"/>
          <w:szCs w:val="28"/>
        </w:rPr>
        <w:t>m</w:t>
      </w:r>
      <w:r w:rsidRPr="00B40DBF">
        <w:rPr>
          <w:spacing w:val="-8"/>
          <w:sz w:val="28"/>
          <w:szCs w:val="28"/>
        </w:rPr>
        <w:t>es</w:t>
      </w:r>
      <w:r w:rsidRPr="00B40DBF">
        <w:rPr>
          <w:sz w:val="28"/>
          <w:szCs w:val="28"/>
        </w:rPr>
        <w:t>,</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z w:val="28"/>
          <w:szCs w:val="28"/>
        </w:rPr>
        <w:t>t</w:t>
      </w:r>
      <w:r w:rsidRPr="00B40DBF">
        <w:rPr>
          <w:spacing w:val="4"/>
          <w:sz w:val="28"/>
          <w:szCs w:val="28"/>
        </w:rPr>
        <w:t>h</w:t>
      </w:r>
      <w:r w:rsidRPr="00B40DBF">
        <w:rPr>
          <w:spacing w:val="-8"/>
          <w:sz w:val="28"/>
          <w:szCs w:val="28"/>
        </w:rPr>
        <w:t>e</w:t>
      </w:r>
      <w:r w:rsidRPr="00B40DBF">
        <w:rPr>
          <w:spacing w:val="4"/>
          <w:sz w:val="28"/>
          <w:szCs w:val="28"/>
        </w:rPr>
        <w:t>n</w:t>
      </w:r>
      <w:r w:rsidRPr="00B40DBF">
        <w:rPr>
          <w:sz w:val="28"/>
          <w:szCs w:val="28"/>
        </w:rPr>
        <w:t>,</w:t>
      </w:r>
      <w:r w:rsidRPr="00B40DBF">
        <w:rPr>
          <w:spacing w:val="-3"/>
          <w:sz w:val="28"/>
          <w:szCs w:val="28"/>
        </w:rPr>
        <w:t xml:space="preserve"> </w:t>
      </w:r>
      <w:r w:rsidRPr="00B40DBF">
        <w:rPr>
          <w:spacing w:val="-8"/>
          <w:sz w:val="28"/>
          <w:szCs w:val="28"/>
        </w:rPr>
        <w:t>a</w:t>
      </w:r>
      <w:r w:rsidRPr="00B40DBF">
        <w:rPr>
          <w:spacing w:val="-16"/>
          <w:sz w:val="28"/>
          <w:szCs w:val="28"/>
        </w:rPr>
        <w:t>f</w:t>
      </w:r>
      <w:r w:rsidRPr="00B40DBF">
        <w:rPr>
          <w:sz w:val="28"/>
          <w:szCs w:val="28"/>
        </w:rPr>
        <w:t>t</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8"/>
          <w:sz w:val="28"/>
          <w:szCs w:val="28"/>
        </w:rPr>
        <w:t>si</w:t>
      </w:r>
      <w:r w:rsidRPr="00B40DBF">
        <w:rPr>
          <w:spacing w:val="4"/>
          <w:sz w:val="28"/>
          <w:szCs w:val="28"/>
        </w:rPr>
        <w:t>n</w:t>
      </w:r>
      <w:r w:rsidRPr="00B40DBF">
        <w:rPr>
          <w:spacing w:val="-12"/>
          <w:sz w:val="28"/>
          <w:szCs w:val="28"/>
        </w:rPr>
        <w:t>g</w:t>
      </w:r>
      <w:r w:rsidRPr="00B40DBF">
        <w:rPr>
          <w:spacing w:val="-8"/>
          <w:sz w:val="28"/>
          <w:szCs w:val="28"/>
        </w:rPr>
        <w:t>i</w:t>
      </w:r>
      <w:r w:rsidRPr="00B40DBF">
        <w:rPr>
          <w:spacing w:val="4"/>
          <w:sz w:val="28"/>
          <w:szCs w:val="28"/>
        </w:rPr>
        <w:t>n</w:t>
      </w:r>
      <w:r w:rsidRPr="00B40DBF">
        <w:rPr>
          <w:spacing w:val="-12"/>
          <w:sz w:val="28"/>
          <w:szCs w:val="28"/>
        </w:rPr>
        <w:t>g</w:t>
      </w:r>
      <w:r w:rsidRPr="00B40DBF">
        <w:rPr>
          <w:sz w:val="28"/>
          <w:szCs w:val="28"/>
        </w:rPr>
        <w:t>,</w:t>
      </w:r>
      <w:r w:rsidRPr="00B40DBF">
        <w:rPr>
          <w:spacing w:val="-3"/>
          <w:sz w:val="28"/>
          <w:szCs w:val="28"/>
        </w:rPr>
        <w:t xml:space="preserve"> </w:t>
      </w:r>
      <w:r w:rsidRPr="00B40DBF">
        <w:rPr>
          <w:sz w:val="28"/>
          <w:szCs w:val="28"/>
        </w:rPr>
        <w:t>t</w:t>
      </w:r>
      <w:r w:rsidRPr="00B40DBF">
        <w:rPr>
          <w:spacing w:val="4"/>
          <w:sz w:val="28"/>
          <w:szCs w:val="28"/>
        </w:rPr>
        <w:t>h</w:t>
      </w:r>
      <w:r w:rsidRPr="00B40DBF">
        <w:rPr>
          <w:spacing w:val="-8"/>
          <w:sz w:val="28"/>
          <w:szCs w:val="28"/>
        </w:rPr>
        <w:t>e</w:t>
      </w:r>
      <w:r w:rsidRPr="00B40DBF">
        <w:rPr>
          <w:sz w:val="28"/>
          <w:szCs w:val="28"/>
        </w:rPr>
        <w:t>y</w:t>
      </w:r>
      <w:r w:rsidRPr="00B40DBF">
        <w:rPr>
          <w:spacing w:val="-13"/>
          <w:sz w:val="28"/>
          <w:szCs w:val="28"/>
        </w:rPr>
        <w:t xml:space="preserve"> </w:t>
      </w:r>
      <w:r w:rsidRPr="00B40DBF">
        <w:rPr>
          <w:spacing w:val="-8"/>
          <w:sz w:val="28"/>
          <w:szCs w:val="28"/>
        </w:rPr>
        <w:t>le</w:t>
      </w:r>
      <w:r w:rsidRPr="00B40DBF">
        <w:rPr>
          <w:spacing w:val="-16"/>
          <w:sz w:val="28"/>
          <w:szCs w:val="28"/>
        </w:rPr>
        <w:t>f</w:t>
      </w:r>
      <w:r w:rsidRPr="00B40DBF">
        <w:rPr>
          <w:sz w:val="28"/>
          <w:szCs w:val="28"/>
        </w:rPr>
        <w:t>t</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8"/>
          <w:sz w:val="28"/>
          <w:szCs w:val="28"/>
        </w:rPr>
        <w:t>c</w:t>
      </w:r>
      <w:r w:rsidRPr="00B40DBF">
        <w:rPr>
          <w:spacing w:val="-4"/>
          <w:sz w:val="28"/>
          <w:szCs w:val="28"/>
        </w:rPr>
        <w:t>o</w:t>
      </w:r>
      <w:r w:rsidRPr="00B40DBF">
        <w:rPr>
          <w:spacing w:val="4"/>
          <w:sz w:val="28"/>
          <w:szCs w:val="28"/>
        </w:rPr>
        <w:t>p</w:t>
      </w:r>
      <w:r w:rsidRPr="00B40DBF">
        <w:rPr>
          <w:sz w:val="28"/>
          <w:szCs w:val="28"/>
        </w:rPr>
        <w:t>y</w:t>
      </w:r>
      <w:r w:rsidRPr="00B40DBF">
        <w:rPr>
          <w:spacing w:val="-13"/>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47"/>
          <w:sz w:val="28"/>
          <w:szCs w:val="28"/>
        </w:rPr>
        <w:t>V</w:t>
      </w:r>
      <w:r w:rsidRPr="00B40DBF">
        <w:rPr>
          <w:spacing w:val="-8"/>
          <w:sz w:val="28"/>
          <w:szCs w:val="28"/>
        </w:rPr>
        <w:t>a</w:t>
      </w:r>
      <w:r w:rsidRPr="00B40DBF">
        <w:rPr>
          <w:sz w:val="28"/>
          <w:szCs w:val="28"/>
        </w:rPr>
        <w:t>n</w:t>
      </w:r>
      <w:r w:rsidRPr="00B40DBF">
        <w:rPr>
          <w:spacing w:val="3"/>
          <w:sz w:val="28"/>
          <w:szCs w:val="28"/>
        </w:rPr>
        <w:t xml:space="preserve"> </w:t>
      </w:r>
      <w:proofErr w:type="spellStart"/>
      <w:r w:rsidRPr="00B40DBF">
        <w:rPr>
          <w:spacing w:val="-12"/>
          <w:sz w:val="28"/>
          <w:szCs w:val="28"/>
        </w:rPr>
        <w:t>D</w:t>
      </w:r>
      <w:r w:rsidRPr="00B40DBF">
        <w:rPr>
          <w:spacing w:val="4"/>
          <w:sz w:val="28"/>
          <w:szCs w:val="28"/>
        </w:rPr>
        <w:t>u</w:t>
      </w:r>
      <w:r w:rsidRPr="00B40DBF">
        <w:rPr>
          <w:spacing w:val="-8"/>
          <w:sz w:val="28"/>
          <w:szCs w:val="28"/>
        </w:rPr>
        <w:t>se</w:t>
      </w:r>
      <w:r w:rsidRPr="00B40DBF">
        <w:rPr>
          <w:sz w:val="28"/>
          <w:szCs w:val="28"/>
        </w:rPr>
        <w:t>n</w:t>
      </w:r>
      <w:proofErr w:type="spellEnd"/>
      <w:r w:rsidRPr="00B40DBF">
        <w:rPr>
          <w:sz w:val="28"/>
          <w:szCs w:val="28"/>
        </w:rPr>
        <w:t xml:space="preserve"> </w:t>
      </w:r>
      <w:r w:rsidRPr="00B40DBF">
        <w:rPr>
          <w:spacing w:val="-6"/>
          <w:sz w:val="28"/>
          <w:szCs w:val="28"/>
        </w:rPr>
        <w:t>letter,</w:t>
      </w:r>
      <w:r w:rsidRPr="00B40DBF">
        <w:rPr>
          <w:spacing w:val="-3"/>
          <w:sz w:val="28"/>
          <w:szCs w:val="28"/>
        </w:rPr>
        <w:t xml:space="preserve"> </w:t>
      </w:r>
      <w:r w:rsidRPr="00B40DBF">
        <w:rPr>
          <w:sz w:val="28"/>
          <w:szCs w:val="28"/>
        </w:rPr>
        <w:t>a</w:t>
      </w:r>
      <w:r w:rsidRPr="00B40DBF">
        <w:rPr>
          <w:spacing w:val="-9"/>
          <w:sz w:val="28"/>
          <w:szCs w:val="28"/>
        </w:rPr>
        <w:t xml:space="preserve"> </w:t>
      </w:r>
      <w:r w:rsidRPr="00B40DBF">
        <w:rPr>
          <w:spacing w:val="-4"/>
          <w:sz w:val="28"/>
          <w:szCs w:val="28"/>
        </w:rPr>
        <w:t>letter</w:t>
      </w:r>
      <w:r w:rsidRPr="00B40DBF">
        <w:rPr>
          <w:spacing w:val="-1"/>
          <w:sz w:val="28"/>
          <w:szCs w:val="28"/>
        </w:rPr>
        <w:t xml:space="preserve"> </w:t>
      </w:r>
      <w:r w:rsidRPr="00B40DBF">
        <w:rPr>
          <w:sz w:val="28"/>
          <w:szCs w:val="28"/>
        </w:rPr>
        <w:t>I</w:t>
      </w:r>
      <w:r w:rsidRPr="00B40DBF">
        <w:rPr>
          <w:spacing w:val="-9"/>
          <w:sz w:val="28"/>
          <w:szCs w:val="28"/>
        </w:rPr>
        <w:t xml:space="preserve"> </w:t>
      </w:r>
      <w:r w:rsidRPr="00B40DBF">
        <w:rPr>
          <w:spacing w:val="-2"/>
          <w:sz w:val="28"/>
          <w:szCs w:val="28"/>
        </w:rPr>
        <w:t>had</w:t>
      </w:r>
      <w:r w:rsidRPr="00B40DBF">
        <w:rPr>
          <w:spacing w:val="3"/>
          <w:sz w:val="28"/>
          <w:szCs w:val="28"/>
        </w:rPr>
        <w:t xml:space="preserve"> </w:t>
      </w:r>
      <w:r w:rsidRPr="00B40DBF">
        <w:rPr>
          <w:spacing w:val="-4"/>
          <w:sz w:val="28"/>
          <w:szCs w:val="28"/>
        </w:rPr>
        <w:t>written</w:t>
      </w:r>
      <w:r w:rsidRPr="00B40DBF">
        <w:rPr>
          <w:spacing w:val="3"/>
          <w:sz w:val="28"/>
          <w:szCs w:val="28"/>
        </w:rPr>
        <w:t xml:space="preserve"> </w:t>
      </w:r>
      <w:r w:rsidRPr="00B40DBF">
        <w:rPr>
          <w:spacing w:val="-2"/>
          <w:sz w:val="28"/>
          <w:szCs w:val="28"/>
        </w:rPr>
        <w:t>about</w:t>
      </w:r>
      <w:r w:rsidRPr="00B40DBF">
        <w:rPr>
          <w:spacing w:val="-1"/>
          <w:sz w:val="28"/>
          <w:szCs w:val="28"/>
        </w:rPr>
        <w:t xml:space="preserve"> </w:t>
      </w:r>
      <w:r w:rsidRPr="00B40DBF">
        <w:rPr>
          <w:spacing w:val="-7"/>
          <w:sz w:val="28"/>
          <w:szCs w:val="28"/>
        </w:rPr>
        <w:t>Jesus</w:t>
      </w:r>
      <w:r w:rsidRPr="00B40DBF">
        <w:rPr>
          <w:spacing w:val="-9"/>
          <w:sz w:val="28"/>
          <w:szCs w:val="28"/>
        </w:rPr>
        <w:t xml:space="preserve"> </w:t>
      </w:r>
      <w:r w:rsidRPr="00B40DBF">
        <w:rPr>
          <w:spacing w:val="-2"/>
          <w:sz w:val="28"/>
          <w:szCs w:val="28"/>
        </w:rPr>
        <w:t>and</w:t>
      </w:r>
      <w:r w:rsidRPr="00B40DBF">
        <w:rPr>
          <w:spacing w:val="3"/>
          <w:sz w:val="28"/>
          <w:szCs w:val="28"/>
        </w:rPr>
        <w:t xml:space="preserve"> </w:t>
      </w:r>
      <w:r w:rsidRPr="00B40DBF">
        <w:rPr>
          <w:sz w:val="28"/>
          <w:szCs w:val="28"/>
        </w:rPr>
        <w:t>how</w:t>
      </w:r>
      <w:r w:rsidRPr="00B40DBF">
        <w:rPr>
          <w:spacing w:val="-9"/>
          <w:sz w:val="28"/>
          <w:szCs w:val="28"/>
        </w:rPr>
        <w:t xml:space="preserve"> </w:t>
      </w:r>
      <w:r w:rsidRPr="00B40DBF">
        <w:rPr>
          <w:sz w:val="28"/>
          <w:szCs w:val="28"/>
        </w:rPr>
        <w:t>one</w:t>
      </w:r>
      <w:r w:rsidRPr="00B40DBF">
        <w:rPr>
          <w:spacing w:val="-9"/>
          <w:sz w:val="28"/>
          <w:szCs w:val="28"/>
        </w:rPr>
        <w:t xml:space="preserve"> </w:t>
      </w:r>
      <w:r w:rsidRPr="00B40DBF">
        <w:rPr>
          <w:spacing w:val="-6"/>
          <w:sz w:val="28"/>
          <w:szCs w:val="28"/>
        </w:rPr>
        <w:t>can</w:t>
      </w:r>
      <w:r w:rsidRPr="00B40DBF">
        <w:rPr>
          <w:spacing w:val="3"/>
          <w:sz w:val="28"/>
          <w:szCs w:val="28"/>
        </w:rPr>
        <w:t xml:space="preserve"> </w:t>
      </w:r>
      <w:r w:rsidRPr="00B40DBF">
        <w:rPr>
          <w:sz w:val="28"/>
          <w:szCs w:val="28"/>
        </w:rPr>
        <w:t>know</w:t>
      </w:r>
      <w:r w:rsidRPr="00B40DBF">
        <w:rPr>
          <w:spacing w:val="41"/>
          <w:sz w:val="28"/>
          <w:szCs w:val="28"/>
        </w:rPr>
        <w:t xml:space="preserve"> </w:t>
      </w:r>
      <w:r w:rsidRPr="00B40DBF">
        <w:rPr>
          <w:spacing w:val="-4"/>
          <w:sz w:val="28"/>
          <w:szCs w:val="28"/>
        </w:rPr>
        <w:t>H</w:t>
      </w:r>
      <w:r w:rsidRPr="00B40DBF">
        <w:rPr>
          <w:spacing w:val="-8"/>
          <w:sz w:val="28"/>
          <w:szCs w:val="28"/>
        </w:rPr>
        <w:t>i</w:t>
      </w:r>
      <w:r w:rsidRPr="00B40DBF">
        <w:rPr>
          <w:sz w:val="28"/>
          <w:szCs w:val="28"/>
        </w:rPr>
        <w:t>m</w:t>
      </w:r>
      <w:r w:rsidRPr="00B40DBF">
        <w:rPr>
          <w:spacing w:val="-1"/>
          <w:sz w:val="28"/>
          <w:szCs w:val="28"/>
        </w:rPr>
        <w:t xml:space="preserve"> </w:t>
      </w:r>
      <w:r w:rsidRPr="00B40DBF">
        <w:rPr>
          <w:spacing w:val="4"/>
          <w:sz w:val="28"/>
          <w:szCs w:val="28"/>
        </w:rPr>
        <w:t>p</w:t>
      </w:r>
      <w:r w:rsidRPr="00B40DBF">
        <w:rPr>
          <w:spacing w:val="-8"/>
          <w:sz w:val="28"/>
          <w:szCs w:val="28"/>
        </w:rPr>
        <w:t>e</w:t>
      </w:r>
      <w:r w:rsidRPr="00B40DBF">
        <w:rPr>
          <w:sz w:val="28"/>
          <w:szCs w:val="28"/>
        </w:rPr>
        <w:t>r</w:t>
      </w:r>
      <w:r w:rsidRPr="00B40DBF">
        <w:rPr>
          <w:spacing w:val="-8"/>
          <w:sz w:val="28"/>
          <w:szCs w:val="28"/>
        </w:rPr>
        <w:t>s</w:t>
      </w:r>
      <w:r w:rsidRPr="00B40DBF">
        <w:rPr>
          <w:spacing w:val="-4"/>
          <w:sz w:val="28"/>
          <w:szCs w:val="28"/>
        </w:rPr>
        <w:t>o</w:t>
      </w:r>
      <w:r w:rsidRPr="00B40DBF">
        <w:rPr>
          <w:spacing w:val="4"/>
          <w:sz w:val="28"/>
          <w:szCs w:val="28"/>
        </w:rPr>
        <w:t>n</w:t>
      </w:r>
      <w:r w:rsidRPr="00B40DBF">
        <w:rPr>
          <w:spacing w:val="-8"/>
          <w:sz w:val="28"/>
          <w:szCs w:val="28"/>
        </w:rPr>
        <w:t>all</w:t>
      </w:r>
      <w:r w:rsidRPr="00B40DBF">
        <w:rPr>
          <w:spacing w:val="-43"/>
          <w:sz w:val="28"/>
          <w:szCs w:val="28"/>
        </w:rPr>
        <w:t>y</w:t>
      </w:r>
      <w:r w:rsidRPr="00B40DBF">
        <w:rPr>
          <w:sz w:val="28"/>
          <w:szCs w:val="28"/>
        </w:rPr>
        <w:t>.</w:t>
      </w:r>
    </w:p>
    <w:p w:rsidR="00B40DBF" w:rsidRPr="00B40DBF" w:rsidRDefault="00B40DBF" w:rsidP="00B40DBF">
      <w:pPr>
        <w:pStyle w:val="BodyText"/>
        <w:kinsoku w:val="0"/>
        <w:overflowPunct w:val="0"/>
        <w:spacing w:line="276" w:lineRule="auto"/>
        <w:ind w:right="64"/>
        <w:jc w:val="both"/>
        <w:rPr>
          <w:spacing w:val="-6"/>
          <w:sz w:val="28"/>
          <w:szCs w:val="28"/>
        </w:rPr>
      </w:pPr>
      <w:r w:rsidRPr="00B40DBF">
        <w:rPr>
          <w:spacing w:val="1"/>
          <w:sz w:val="28"/>
          <w:szCs w:val="28"/>
        </w:rPr>
        <w:t>One</w:t>
      </w:r>
      <w:r w:rsidRPr="00B40DBF">
        <w:rPr>
          <w:spacing w:val="-9"/>
          <w:sz w:val="28"/>
          <w:szCs w:val="28"/>
        </w:rPr>
        <w:t xml:space="preserve"> </w:t>
      </w:r>
      <w:r w:rsidRPr="00B40DBF">
        <w:rPr>
          <w:spacing w:val="-5"/>
          <w:sz w:val="28"/>
          <w:szCs w:val="28"/>
        </w:rPr>
        <w:t>actor—well-known</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pacing w:val="-2"/>
          <w:sz w:val="28"/>
          <w:szCs w:val="28"/>
        </w:rPr>
        <w:t>his</w:t>
      </w:r>
      <w:r w:rsidRPr="00B40DBF">
        <w:rPr>
          <w:spacing w:val="-9"/>
          <w:sz w:val="28"/>
          <w:szCs w:val="28"/>
        </w:rPr>
        <w:t xml:space="preserve"> </w:t>
      </w:r>
      <w:r w:rsidRPr="00B40DBF">
        <w:rPr>
          <w:spacing w:val="-6"/>
          <w:sz w:val="28"/>
          <w:szCs w:val="28"/>
        </w:rPr>
        <w:t>lead</w:t>
      </w:r>
      <w:r w:rsidRPr="00B40DBF">
        <w:rPr>
          <w:spacing w:val="3"/>
          <w:sz w:val="28"/>
          <w:szCs w:val="28"/>
        </w:rPr>
        <w:t xml:space="preserve"> </w:t>
      </w:r>
      <w:r w:rsidRPr="00B40DBF">
        <w:rPr>
          <w:spacing w:val="-5"/>
          <w:sz w:val="28"/>
          <w:szCs w:val="28"/>
        </w:rPr>
        <w:t>roles</w:t>
      </w:r>
      <w:r w:rsidRPr="00B40DBF">
        <w:rPr>
          <w:spacing w:val="-9"/>
          <w:sz w:val="28"/>
          <w:szCs w:val="28"/>
        </w:rPr>
        <w:t xml:space="preserve"> </w:t>
      </w:r>
      <w:r w:rsidRPr="00B40DBF">
        <w:rPr>
          <w:spacing w:val="-4"/>
          <w:sz w:val="28"/>
          <w:szCs w:val="28"/>
        </w:rPr>
        <w:t>in</w:t>
      </w:r>
      <w:r w:rsidRPr="00B40DBF">
        <w:rPr>
          <w:spacing w:val="3"/>
          <w:sz w:val="28"/>
          <w:szCs w:val="28"/>
        </w:rPr>
        <w:t xml:space="preserve"> </w:t>
      </w:r>
      <w:r w:rsidRPr="00B40DBF">
        <w:rPr>
          <w:spacing w:val="-3"/>
          <w:sz w:val="28"/>
          <w:szCs w:val="28"/>
        </w:rPr>
        <w:t>two</w:t>
      </w:r>
      <w:r w:rsidRPr="00B40DBF">
        <w:rPr>
          <w:spacing w:val="-5"/>
          <w:sz w:val="28"/>
          <w:szCs w:val="28"/>
        </w:rPr>
        <w:t xml:space="preserve"> long-lasting</w:t>
      </w:r>
      <w:r w:rsidRPr="00B40DBF">
        <w:rPr>
          <w:spacing w:val="53"/>
          <w:sz w:val="28"/>
          <w:szCs w:val="28"/>
        </w:rPr>
        <w:t xml:space="preserve"> </w:t>
      </w:r>
      <w:r w:rsidRPr="00B40DBF">
        <w:rPr>
          <w:spacing w:val="-7"/>
          <w:sz w:val="28"/>
          <w:szCs w:val="28"/>
        </w:rPr>
        <w:t>family</w:t>
      </w:r>
      <w:r w:rsidRPr="00B40DBF">
        <w:rPr>
          <w:spacing w:val="-13"/>
          <w:sz w:val="28"/>
          <w:szCs w:val="28"/>
        </w:rPr>
        <w:t xml:space="preserve"> </w:t>
      </w:r>
      <w:r w:rsidRPr="00B40DBF">
        <w:rPr>
          <w:spacing w:val="-6"/>
          <w:sz w:val="28"/>
          <w:szCs w:val="28"/>
        </w:rPr>
        <w:t>TV</w:t>
      </w:r>
      <w:r w:rsidRPr="00B40DBF">
        <w:rPr>
          <w:spacing w:val="-30"/>
          <w:sz w:val="28"/>
          <w:szCs w:val="28"/>
        </w:rPr>
        <w:t xml:space="preserve"> </w:t>
      </w:r>
      <w:r w:rsidRPr="00B40DBF">
        <w:rPr>
          <w:spacing w:val="-6"/>
          <w:sz w:val="28"/>
          <w:szCs w:val="28"/>
        </w:rPr>
        <w:t>series—was</w:t>
      </w:r>
      <w:r w:rsidRPr="00B40DBF">
        <w:rPr>
          <w:spacing w:val="-9"/>
          <w:sz w:val="28"/>
          <w:szCs w:val="28"/>
        </w:rPr>
        <w:t xml:space="preserve"> </w:t>
      </w:r>
      <w:r w:rsidRPr="00B40DBF">
        <w:rPr>
          <w:spacing w:val="-4"/>
          <w:sz w:val="28"/>
          <w:szCs w:val="28"/>
        </w:rPr>
        <w:t>particularly</w:t>
      </w:r>
      <w:r w:rsidRPr="00B40DBF">
        <w:rPr>
          <w:spacing w:val="-13"/>
          <w:sz w:val="28"/>
          <w:szCs w:val="28"/>
        </w:rPr>
        <w:t xml:space="preserve"> </w:t>
      </w:r>
      <w:r w:rsidRPr="00B40DBF">
        <w:rPr>
          <w:spacing w:val="-5"/>
          <w:sz w:val="28"/>
          <w:szCs w:val="28"/>
        </w:rPr>
        <w:t>gracious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carolers,</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pacing w:val="1"/>
          <w:sz w:val="28"/>
          <w:szCs w:val="28"/>
        </w:rPr>
        <w:t>the</w:t>
      </w:r>
      <w:r w:rsidRPr="00B40DBF">
        <w:rPr>
          <w:spacing w:val="49"/>
          <w:sz w:val="28"/>
          <w:szCs w:val="28"/>
        </w:rPr>
        <w:t xml:space="preserve"> </w:t>
      </w:r>
      <w:r w:rsidRPr="00B40DBF">
        <w:rPr>
          <w:spacing w:val="-3"/>
          <w:sz w:val="28"/>
          <w:szCs w:val="28"/>
        </w:rPr>
        <w:t>next</w:t>
      </w:r>
      <w:r w:rsidRPr="00B40DBF">
        <w:rPr>
          <w:spacing w:val="-1"/>
          <w:sz w:val="28"/>
          <w:szCs w:val="28"/>
        </w:rPr>
        <w:t xml:space="preserve"> </w:t>
      </w:r>
      <w:r w:rsidRPr="00B40DBF">
        <w:rPr>
          <w:spacing w:val="-2"/>
          <w:sz w:val="28"/>
          <w:szCs w:val="28"/>
        </w:rPr>
        <w:t>day</w:t>
      </w:r>
      <w:r w:rsidRPr="00B40DBF">
        <w:rPr>
          <w:spacing w:val="-13"/>
          <w:sz w:val="28"/>
          <w:szCs w:val="28"/>
        </w:rPr>
        <w:t xml:space="preserve"> </w:t>
      </w:r>
      <w:r w:rsidRPr="00B40DBF">
        <w:rPr>
          <w:spacing w:val="2"/>
          <w:sz w:val="28"/>
          <w:szCs w:val="28"/>
        </w:rPr>
        <w:t>he</w:t>
      </w:r>
      <w:r w:rsidRPr="00B40DBF">
        <w:rPr>
          <w:spacing w:val="-9"/>
          <w:sz w:val="28"/>
          <w:szCs w:val="28"/>
        </w:rPr>
        <w:t xml:space="preserve"> </w:t>
      </w:r>
      <w:r w:rsidRPr="00B40DBF">
        <w:rPr>
          <w:spacing w:val="-7"/>
          <w:sz w:val="28"/>
          <w:szCs w:val="28"/>
        </w:rPr>
        <w:t>called</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4"/>
          <w:sz w:val="28"/>
          <w:szCs w:val="28"/>
        </w:rPr>
        <w:t>group</w:t>
      </w:r>
      <w:r w:rsidRPr="00B40DBF">
        <w:rPr>
          <w:spacing w:val="3"/>
          <w:sz w:val="28"/>
          <w:szCs w:val="28"/>
        </w:rPr>
        <w:t xml:space="preserve"> </w:t>
      </w:r>
      <w:r w:rsidRPr="00B40DBF">
        <w:rPr>
          <w:spacing w:val="-6"/>
          <w:sz w:val="28"/>
          <w:szCs w:val="28"/>
        </w:rPr>
        <w:t>leader.</w:t>
      </w:r>
    </w:p>
    <w:p w:rsidR="00B40DBF" w:rsidRPr="00B40DBF" w:rsidRDefault="00B40DBF" w:rsidP="00B40DBF">
      <w:pPr>
        <w:pStyle w:val="BodyText"/>
        <w:kinsoku w:val="0"/>
        <w:overflowPunct w:val="0"/>
        <w:spacing w:line="276" w:lineRule="auto"/>
        <w:ind w:right="215"/>
        <w:jc w:val="both"/>
        <w:rPr>
          <w:sz w:val="28"/>
          <w:szCs w:val="28"/>
        </w:rPr>
      </w:pPr>
      <w:r w:rsidRPr="00B40DBF">
        <w:rPr>
          <w:spacing w:val="-16"/>
          <w:sz w:val="28"/>
          <w:szCs w:val="28"/>
        </w:rPr>
        <w:t>“I’ve</w:t>
      </w:r>
      <w:r w:rsidRPr="00B40DBF">
        <w:rPr>
          <w:spacing w:val="-9"/>
          <w:sz w:val="28"/>
          <w:szCs w:val="28"/>
        </w:rPr>
        <w:t xml:space="preserve"> </w:t>
      </w:r>
      <w:r w:rsidRPr="00B40DBF">
        <w:rPr>
          <w:spacing w:val="-5"/>
          <w:sz w:val="28"/>
          <w:szCs w:val="28"/>
        </w:rPr>
        <w:t>read</w:t>
      </w:r>
      <w:r w:rsidRPr="00B40DBF">
        <w:rPr>
          <w:spacing w:val="3"/>
          <w:sz w:val="28"/>
          <w:szCs w:val="28"/>
        </w:rPr>
        <w:t xml:space="preserve"> </w:t>
      </w:r>
      <w:r w:rsidRPr="00B40DBF">
        <w:rPr>
          <w:spacing w:val="-1"/>
          <w:sz w:val="28"/>
          <w:szCs w:val="28"/>
        </w:rPr>
        <w:t>this</w:t>
      </w:r>
      <w:r w:rsidRPr="00B40DBF">
        <w:rPr>
          <w:spacing w:val="-9"/>
          <w:sz w:val="28"/>
          <w:szCs w:val="28"/>
        </w:rPr>
        <w:t xml:space="preserve"> </w:t>
      </w:r>
      <w:r w:rsidRPr="00B40DBF">
        <w:rPr>
          <w:spacing w:val="-4"/>
          <w:sz w:val="28"/>
          <w:szCs w:val="28"/>
        </w:rPr>
        <w:t>letter</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4"/>
          <w:sz w:val="28"/>
          <w:szCs w:val="28"/>
        </w:rPr>
        <w:t>dozen</w:t>
      </w:r>
      <w:r w:rsidRPr="00B40DBF">
        <w:rPr>
          <w:spacing w:val="3"/>
          <w:sz w:val="28"/>
          <w:szCs w:val="28"/>
        </w:rPr>
        <w:t xml:space="preserve"> </w:t>
      </w:r>
      <w:r w:rsidRPr="00B40DBF">
        <w:rPr>
          <w:spacing w:val="-4"/>
          <w:sz w:val="28"/>
          <w:szCs w:val="28"/>
        </w:rPr>
        <w:t>times,”</w:t>
      </w:r>
      <w:r w:rsidRPr="00B40DBF">
        <w:rPr>
          <w:spacing w:val="-25"/>
          <w:sz w:val="28"/>
          <w:szCs w:val="28"/>
        </w:rPr>
        <w:t xml:space="preserve"> </w:t>
      </w:r>
      <w:r w:rsidRPr="00B40DBF">
        <w:rPr>
          <w:spacing w:val="-2"/>
          <w:sz w:val="28"/>
          <w:szCs w:val="28"/>
        </w:rPr>
        <w:t>his</w:t>
      </w:r>
      <w:r w:rsidRPr="00B40DBF">
        <w:rPr>
          <w:spacing w:val="-9"/>
          <w:sz w:val="28"/>
          <w:szCs w:val="28"/>
        </w:rPr>
        <w:t xml:space="preserve"> </w:t>
      </w:r>
      <w:r w:rsidRPr="00B40DBF">
        <w:rPr>
          <w:spacing w:val="-7"/>
          <w:sz w:val="28"/>
          <w:szCs w:val="28"/>
        </w:rPr>
        <w:t>voice</w:t>
      </w:r>
      <w:r w:rsidRPr="00B40DBF">
        <w:rPr>
          <w:spacing w:val="-9"/>
          <w:sz w:val="28"/>
          <w:szCs w:val="28"/>
        </w:rPr>
        <w:t xml:space="preserve"> </w:t>
      </w:r>
      <w:r w:rsidRPr="00B40DBF">
        <w:rPr>
          <w:spacing w:val="-3"/>
          <w:sz w:val="28"/>
          <w:szCs w:val="28"/>
        </w:rPr>
        <w:t>boomed</w:t>
      </w:r>
      <w:r w:rsidRPr="00B40DBF">
        <w:rPr>
          <w:spacing w:val="3"/>
          <w:sz w:val="28"/>
          <w:szCs w:val="28"/>
        </w:rPr>
        <w:t xml:space="preserve"> </w:t>
      </w:r>
      <w:r w:rsidRPr="00B40DBF">
        <w:rPr>
          <w:spacing w:val="-6"/>
          <w:sz w:val="28"/>
          <w:szCs w:val="28"/>
        </w:rPr>
        <w:t>over</w:t>
      </w:r>
      <w:r w:rsidRPr="00B40DBF">
        <w:rPr>
          <w:spacing w:val="-1"/>
          <w:sz w:val="28"/>
          <w:szCs w:val="28"/>
        </w:rPr>
        <w:t xml:space="preserve"> </w:t>
      </w:r>
      <w:r w:rsidRPr="00B40DBF">
        <w:rPr>
          <w:spacing w:val="1"/>
          <w:sz w:val="28"/>
          <w:szCs w:val="28"/>
        </w:rPr>
        <w:t>the</w:t>
      </w:r>
      <w:r w:rsidRPr="00B40DBF">
        <w:rPr>
          <w:spacing w:val="33"/>
          <w:sz w:val="28"/>
          <w:szCs w:val="28"/>
        </w:rPr>
        <w:t xml:space="preserve"> </w:t>
      </w:r>
      <w:r w:rsidRPr="00B40DBF">
        <w:rPr>
          <w:sz w:val="28"/>
          <w:szCs w:val="28"/>
        </w:rPr>
        <w:t>phone.</w:t>
      </w:r>
      <w:r w:rsidRPr="00B40DBF">
        <w:rPr>
          <w:spacing w:val="-3"/>
          <w:sz w:val="28"/>
          <w:szCs w:val="28"/>
        </w:rPr>
        <w:t xml:space="preserve"> </w:t>
      </w:r>
      <w:r w:rsidRPr="00B40DBF">
        <w:rPr>
          <w:spacing w:val="-16"/>
          <w:sz w:val="28"/>
          <w:szCs w:val="28"/>
        </w:rPr>
        <w:t>“I’ve</w:t>
      </w:r>
      <w:r w:rsidRPr="00B40DBF">
        <w:rPr>
          <w:spacing w:val="-9"/>
          <w:sz w:val="28"/>
          <w:szCs w:val="28"/>
        </w:rPr>
        <w:t xml:space="preserve"> </w:t>
      </w:r>
      <w:r w:rsidRPr="00B40DBF">
        <w:rPr>
          <w:spacing w:val="-5"/>
          <w:sz w:val="28"/>
          <w:szCs w:val="28"/>
        </w:rPr>
        <w:t>never</w:t>
      </w:r>
      <w:r w:rsidRPr="00B40DBF">
        <w:rPr>
          <w:spacing w:val="-1"/>
          <w:sz w:val="28"/>
          <w:szCs w:val="28"/>
        </w:rPr>
        <w:t xml:space="preserve"> </w:t>
      </w:r>
      <w:r w:rsidRPr="00B40DBF">
        <w:rPr>
          <w:spacing w:val="-5"/>
          <w:sz w:val="28"/>
          <w:szCs w:val="28"/>
        </w:rPr>
        <w:t>read</w:t>
      </w:r>
      <w:r w:rsidRPr="00B40DBF">
        <w:rPr>
          <w:spacing w:val="3"/>
          <w:sz w:val="28"/>
          <w:szCs w:val="28"/>
        </w:rPr>
        <w:t xml:space="preserve"> </w:t>
      </w:r>
      <w:r w:rsidRPr="00B40DBF">
        <w:rPr>
          <w:spacing w:val="-2"/>
          <w:sz w:val="28"/>
          <w:szCs w:val="28"/>
        </w:rPr>
        <w:t>anything</w:t>
      </w:r>
      <w:r w:rsidRPr="00B40DBF">
        <w:rPr>
          <w:spacing w:val="-13"/>
          <w:sz w:val="28"/>
          <w:szCs w:val="28"/>
        </w:rPr>
        <w:t xml:space="preserve"> </w:t>
      </w:r>
      <w:r w:rsidRPr="00B40DBF">
        <w:rPr>
          <w:spacing w:val="-4"/>
          <w:sz w:val="28"/>
          <w:szCs w:val="28"/>
        </w:rPr>
        <w:t>so</w:t>
      </w:r>
      <w:r w:rsidRPr="00B40DBF">
        <w:rPr>
          <w:spacing w:val="-5"/>
          <w:sz w:val="28"/>
          <w:szCs w:val="28"/>
        </w:rPr>
        <w:t xml:space="preserve"> </w:t>
      </w:r>
      <w:r w:rsidRPr="00B40DBF">
        <w:rPr>
          <w:spacing w:val="-4"/>
          <w:sz w:val="28"/>
          <w:szCs w:val="28"/>
        </w:rPr>
        <w:t>wonderful.</w:t>
      </w:r>
      <w:r w:rsidRPr="00B40DBF">
        <w:rPr>
          <w:spacing w:val="-3"/>
          <w:sz w:val="28"/>
          <w:szCs w:val="28"/>
        </w:rPr>
        <w:t xml:space="preserve"> </w:t>
      </w:r>
      <w:r w:rsidRPr="00B40DBF">
        <w:rPr>
          <w:spacing w:val="-4"/>
          <w:sz w:val="28"/>
          <w:szCs w:val="28"/>
        </w:rPr>
        <w:t>Could</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meet</w:t>
      </w:r>
      <w:r w:rsidRPr="00B40DBF">
        <w:rPr>
          <w:spacing w:val="-1"/>
          <w:sz w:val="28"/>
          <w:szCs w:val="28"/>
        </w:rPr>
        <w:t xml:space="preserve"> </w:t>
      </w:r>
      <w:r w:rsidRPr="00B40DBF">
        <w:rPr>
          <w:spacing w:val="-11"/>
          <w:sz w:val="28"/>
          <w:szCs w:val="28"/>
        </w:rPr>
        <w:t>Mr.</w:t>
      </w:r>
      <w:r w:rsidRPr="00B40DBF">
        <w:rPr>
          <w:spacing w:val="31"/>
          <w:sz w:val="28"/>
          <w:szCs w:val="28"/>
        </w:rPr>
        <w:t xml:space="preserve"> </w:t>
      </w:r>
      <w:r w:rsidRPr="00B40DBF">
        <w:rPr>
          <w:spacing w:val="-32"/>
          <w:sz w:val="28"/>
          <w:szCs w:val="28"/>
        </w:rPr>
        <w:t>B</w:t>
      </w:r>
      <w:r w:rsidRPr="00B40DBF">
        <w:rPr>
          <w:sz w:val="28"/>
          <w:szCs w:val="28"/>
        </w:rPr>
        <w:t>r</w:t>
      </w:r>
      <w:r w:rsidRPr="00B40DBF">
        <w:rPr>
          <w:spacing w:val="-8"/>
          <w:sz w:val="28"/>
          <w:szCs w:val="28"/>
        </w:rPr>
        <w:t>i</w:t>
      </w:r>
      <w:r w:rsidRPr="00B40DBF">
        <w:rPr>
          <w:spacing w:val="-12"/>
          <w:sz w:val="28"/>
          <w:szCs w:val="28"/>
        </w:rPr>
        <w:t>g</w:t>
      </w:r>
      <w:r w:rsidRPr="00B40DBF">
        <w:rPr>
          <w:spacing w:val="4"/>
          <w:sz w:val="28"/>
          <w:szCs w:val="28"/>
        </w:rPr>
        <w:t>h</w:t>
      </w:r>
      <w:r w:rsidRPr="00B40DBF">
        <w:rPr>
          <w:sz w:val="28"/>
          <w:szCs w:val="28"/>
        </w:rPr>
        <w:t>t</w:t>
      </w:r>
      <w:r w:rsidRPr="00B40DBF">
        <w:rPr>
          <w:spacing w:val="-20"/>
          <w:sz w:val="28"/>
          <w:szCs w:val="28"/>
        </w:rPr>
        <w:t>?</w:t>
      </w:r>
      <w:r w:rsidRPr="00B40DBF">
        <w:rPr>
          <w:sz w:val="28"/>
          <w:szCs w:val="28"/>
        </w:rPr>
        <w:t>”</w:t>
      </w:r>
    </w:p>
    <w:p w:rsidR="00B40DBF" w:rsidRPr="00B40DBF" w:rsidRDefault="00B40DBF" w:rsidP="00B40DBF">
      <w:pPr>
        <w:pStyle w:val="BodyText"/>
        <w:kinsoku w:val="0"/>
        <w:overflowPunct w:val="0"/>
        <w:spacing w:line="276" w:lineRule="auto"/>
        <w:ind w:right="293"/>
        <w:jc w:val="both"/>
        <w:rPr>
          <w:spacing w:val="-4"/>
          <w:sz w:val="28"/>
          <w:szCs w:val="28"/>
        </w:rPr>
      </w:pPr>
      <w:r w:rsidRPr="00B40DBF">
        <w:rPr>
          <w:spacing w:val="-3"/>
          <w:sz w:val="28"/>
          <w:szCs w:val="28"/>
        </w:rPr>
        <w:t>The</w:t>
      </w:r>
      <w:r w:rsidRPr="00B40DBF">
        <w:rPr>
          <w:spacing w:val="-9"/>
          <w:sz w:val="28"/>
          <w:szCs w:val="28"/>
        </w:rPr>
        <w:t xml:space="preserve"> </w:t>
      </w:r>
      <w:r w:rsidRPr="00B40DBF">
        <w:rPr>
          <w:spacing w:val="-4"/>
          <w:sz w:val="28"/>
          <w:szCs w:val="28"/>
        </w:rPr>
        <w:t>group</w:t>
      </w:r>
      <w:r w:rsidRPr="00B40DBF">
        <w:rPr>
          <w:spacing w:val="3"/>
          <w:sz w:val="28"/>
          <w:szCs w:val="28"/>
        </w:rPr>
        <w:t xml:space="preserve"> </w:t>
      </w:r>
      <w:r w:rsidRPr="00B40DBF">
        <w:rPr>
          <w:spacing w:val="-5"/>
          <w:sz w:val="28"/>
          <w:szCs w:val="28"/>
        </w:rPr>
        <w:t>leader</w:t>
      </w:r>
      <w:r w:rsidRPr="00B40DBF">
        <w:rPr>
          <w:spacing w:val="-1"/>
          <w:sz w:val="28"/>
          <w:szCs w:val="28"/>
        </w:rPr>
        <w:t xml:space="preserve"> </w:t>
      </w:r>
      <w:r w:rsidRPr="00B40DBF">
        <w:rPr>
          <w:spacing w:val="-8"/>
          <w:sz w:val="28"/>
          <w:szCs w:val="28"/>
        </w:rPr>
        <w:t>gave</w:t>
      </w:r>
      <w:r w:rsidRPr="00B40DBF">
        <w:rPr>
          <w:spacing w:val="-9"/>
          <w:sz w:val="28"/>
          <w:szCs w:val="28"/>
        </w:rPr>
        <w:t xml:space="preserve"> </w:t>
      </w:r>
      <w:r w:rsidRPr="00B40DBF">
        <w:rPr>
          <w:sz w:val="28"/>
          <w:szCs w:val="28"/>
        </w:rPr>
        <w:t>my</w:t>
      </w:r>
      <w:r w:rsidRPr="00B40DBF">
        <w:rPr>
          <w:spacing w:val="-13"/>
          <w:sz w:val="28"/>
          <w:szCs w:val="28"/>
        </w:rPr>
        <w:t xml:space="preserve"> </w:t>
      </w:r>
      <w:r w:rsidRPr="00B40DBF">
        <w:rPr>
          <w:spacing w:val="-10"/>
          <w:sz w:val="28"/>
          <w:szCs w:val="28"/>
        </w:rPr>
        <w:t>office</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7"/>
          <w:sz w:val="28"/>
          <w:szCs w:val="28"/>
        </w:rPr>
        <w:t>message,</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7"/>
          <w:sz w:val="28"/>
          <w:szCs w:val="28"/>
        </w:rPr>
        <w:t>called</w:t>
      </w:r>
      <w:r w:rsidRPr="00B40DBF">
        <w:rPr>
          <w:spacing w:val="3"/>
          <w:sz w:val="28"/>
          <w:szCs w:val="28"/>
        </w:rPr>
        <w:t xml:space="preserve"> </w:t>
      </w:r>
      <w:r w:rsidRPr="00B40DBF">
        <w:rPr>
          <w:spacing w:val="1"/>
          <w:sz w:val="28"/>
          <w:szCs w:val="28"/>
        </w:rPr>
        <w:t>the</w:t>
      </w:r>
      <w:r w:rsidRPr="00B40DBF">
        <w:rPr>
          <w:spacing w:val="43"/>
          <w:sz w:val="28"/>
          <w:szCs w:val="28"/>
        </w:rPr>
        <w:t xml:space="preserve"> </w:t>
      </w:r>
      <w:r w:rsidRPr="00B40DBF">
        <w:rPr>
          <w:spacing w:val="-4"/>
          <w:sz w:val="28"/>
          <w:szCs w:val="28"/>
        </w:rPr>
        <w:t>gentleman.</w:t>
      </w:r>
    </w:p>
    <w:p w:rsidR="00B40DBF" w:rsidRPr="00B40DBF" w:rsidRDefault="00B40DBF" w:rsidP="00B40DBF">
      <w:pPr>
        <w:pStyle w:val="BodyText"/>
        <w:kinsoku w:val="0"/>
        <w:overflowPunct w:val="0"/>
        <w:spacing w:line="276" w:lineRule="auto"/>
        <w:ind w:left="359" w:firstLine="0"/>
        <w:jc w:val="both"/>
        <w:rPr>
          <w:sz w:val="28"/>
          <w:szCs w:val="28"/>
        </w:rPr>
      </w:pPr>
      <w:r w:rsidRPr="00B40DBF">
        <w:rPr>
          <w:spacing w:val="-24"/>
          <w:sz w:val="28"/>
          <w:szCs w:val="28"/>
        </w:rPr>
        <w:t>“</w:t>
      </w:r>
      <w:r w:rsidRPr="00B40DBF">
        <w:rPr>
          <w:spacing w:val="-20"/>
          <w:sz w:val="28"/>
          <w:szCs w:val="28"/>
        </w:rPr>
        <w:t>M</w:t>
      </w:r>
      <w:r w:rsidRPr="00B40DBF">
        <w:rPr>
          <w:spacing w:val="-13"/>
          <w:sz w:val="28"/>
          <w:szCs w:val="28"/>
        </w:rPr>
        <w:t>r</w:t>
      </w:r>
      <w:r w:rsidRPr="00B40DBF">
        <w:rPr>
          <w:sz w:val="28"/>
          <w:szCs w:val="28"/>
        </w:rPr>
        <w:t>.</w:t>
      </w:r>
      <w:r w:rsidRPr="00B40DBF">
        <w:rPr>
          <w:spacing w:val="-3"/>
          <w:sz w:val="28"/>
          <w:szCs w:val="28"/>
        </w:rPr>
        <w:t xml:space="preserve"> </w:t>
      </w:r>
      <w:r w:rsidRPr="00B40DBF">
        <w:rPr>
          <w:spacing w:val="-32"/>
          <w:sz w:val="28"/>
          <w:szCs w:val="28"/>
        </w:rPr>
        <w:t>B</w:t>
      </w:r>
      <w:r w:rsidRPr="00B40DBF">
        <w:rPr>
          <w:sz w:val="28"/>
          <w:szCs w:val="28"/>
        </w:rPr>
        <w:t>r</w:t>
      </w:r>
      <w:r w:rsidRPr="00B40DBF">
        <w:rPr>
          <w:spacing w:val="-8"/>
          <w:sz w:val="28"/>
          <w:szCs w:val="28"/>
        </w:rPr>
        <w:t>i</w:t>
      </w:r>
      <w:r w:rsidRPr="00B40DBF">
        <w:rPr>
          <w:spacing w:val="-12"/>
          <w:sz w:val="28"/>
          <w:szCs w:val="28"/>
        </w:rPr>
        <w:t>g</w:t>
      </w:r>
      <w:r w:rsidRPr="00B40DBF">
        <w:rPr>
          <w:spacing w:val="4"/>
          <w:sz w:val="28"/>
          <w:szCs w:val="28"/>
        </w:rPr>
        <w:t>h</w:t>
      </w:r>
      <w:r w:rsidRPr="00B40DBF">
        <w:rPr>
          <w:sz w:val="28"/>
          <w:szCs w:val="28"/>
        </w:rPr>
        <w:t>t</w:t>
      </w:r>
      <w:r w:rsidRPr="00B40DBF">
        <w:rPr>
          <w:spacing w:val="-4"/>
          <w:sz w:val="28"/>
          <w:szCs w:val="28"/>
        </w:rPr>
        <w:t>—</w:t>
      </w:r>
      <w:r w:rsidRPr="00B40DBF">
        <w:rPr>
          <w:sz w:val="28"/>
          <w:szCs w:val="28"/>
        </w:rPr>
        <w:t>”</w:t>
      </w:r>
    </w:p>
    <w:p w:rsidR="00B40DBF" w:rsidRPr="00B40DBF" w:rsidRDefault="00B40DBF" w:rsidP="00B40DBF">
      <w:pPr>
        <w:pStyle w:val="BodyText"/>
        <w:kinsoku w:val="0"/>
        <w:overflowPunct w:val="0"/>
        <w:spacing w:before="7" w:line="276" w:lineRule="auto"/>
        <w:ind w:right="335"/>
        <w:jc w:val="both"/>
        <w:rPr>
          <w:sz w:val="28"/>
          <w:szCs w:val="28"/>
        </w:rPr>
      </w:pPr>
      <w:r w:rsidRPr="00B40DBF">
        <w:rPr>
          <w:spacing w:val="-24"/>
          <w:sz w:val="28"/>
          <w:szCs w:val="28"/>
        </w:rPr>
        <w:t>“</w:t>
      </w:r>
      <w:r w:rsidRPr="00B40DBF">
        <w:rPr>
          <w:spacing w:val="-12"/>
          <w:sz w:val="28"/>
          <w:szCs w:val="28"/>
        </w:rPr>
        <w:t>P</w:t>
      </w:r>
      <w:r w:rsidRPr="00B40DBF">
        <w:rPr>
          <w:spacing w:val="-8"/>
          <w:sz w:val="28"/>
          <w:szCs w:val="28"/>
        </w:rPr>
        <w:t>leas</w:t>
      </w:r>
      <w:r w:rsidRPr="00B40DBF">
        <w:rPr>
          <w:spacing w:val="-7"/>
          <w:sz w:val="28"/>
          <w:szCs w:val="28"/>
        </w:rPr>
        <w:t>e</w:t>
      </w:r>
      <w:r w:rsidRPr="00B40DBF">
        <w:rPr>
          <w:sz w:val="28"/>
          <w:szCs w:val="28"/>
        </w:rPr>
        <w:t>,</w:t>
      </w:r>
      <w:r w:rsidRPr="00B40DBF">
        <w:rPr>
          <w:spacing w:val="-3"/>
          <w:sz w:val="28"/>
          <w:szCs w:val="28"/>
        </w:rPr>
        <w:t xml:space="preserve"> </w:t>
      </w:r>
      <w:r w:rsidRPr="00B40DBF">
        <w:rPr>
          <w:spacing w:val="-8"/>
          <w:sz w:val="28"/>
          <w:szCs w:val="28"/>
        </w:rPr>
        <w:t>cal</w:t>
      </w:r>
      <w:r w:rsidRPr="00B40DBF">
        <w:rPr>
          <w:sz w:val="28"/>
          <w:szCs w:val="28"/>
        </w:rPr>
        <w:t>l</w:t>
      </w:r>
      <w:r w:rsidRPr="00B40DBF">
        <w:rPr>
          <w:spacing w:val="-10"/>
          <w:sz w:val="28"/>
          <w:szCs w:val="28"/>
        </w:rPr>
        <w:t xml:space="preserve"> </w:t>
      </w:r>
      <w:r w:rsidRPr="00B40DBF">
        <w:rPr>
          <w:sz w:val="28"/>
          <w:szCs w:val="28"/>
        </w:rPr>
        <w:t>me</w:t>
      </w:r>
      <w:r w:rsidRPr="00B40DBF">
        <w:rPr>
          <w:spacing w:val="-9"/>
          <w:sz w:val="28"/>
          <w:szCs w:val="28"/>
        </w:rPr>
        <w:t xml:space="preserve"> </w:t>
      </w:r>
      <w:r w:rsidRPr="00B40DBF">
        <w:rPr>
          <w:spacing w:val="-32"/>
          <w:sz w:val="28"/>
          <w:szCs w:val="28"/>
        </w:rPr>
        <w:t>B</w:t>
      </w:r>
      <w:r w:rsidRPr="00B40DBF">
        <w:rPr>
          <w:spacing w:val="-8"/>
          <w:sz w:val="28"/>
          <w:szCs w:val="28"/>
        </w:rPr>
        <w:t>ill</w:t>
      </w:r>
      <w:r w:rsidRPr="00B40DBF">
        <w:rPr>
          <w:spacing w:val="-2"/>
          <w:sz w:val="28"/>
          <w:szCs w:val="28"/>
        </w:rPr>
        <w:t>,</w:t>
      </w:r>
      <w:r w:rsidRPr="00B40DBF">
        <w:rPr>
          <w:sz w:val="28"/>
          <w:szCs w:val="28"/>
        </w:rPr>
        <w:t>”</w:t>
      </w:r>
      <w:r w:rsidRPr="00B40DBF">
        <w:rPr>
          <w:spacing w:val="-25"/>
          <w:sz w:val="28"/>
          <w:szCs w:val="28"/>
        </w:rPr>
        <w:t xml:space="preserve"> </w:t>
      </w:r>
      <w:r w:rsidRPr="00B40DBF">
        <w:rPr>
          <w:sz w:val="28"/>
          <w:szCs w:val="28"/>
        </w:rPr>
        <w:t>I</w:t>
      </w:r>
      <w:r w:rsidRPr="00B40DBF">
        <w:rPr>
          <w:spacing w:val="-9"/>
          <w:sz w:val="28"/>
          <w:szCs w:val="28"/>
        </w:rPr>
        <w:t xml:space="preserve"> </w:t>
      </w:r>
      <w:r w:rsidRPr="00B40DBF">
        <w:rPr>
          <w:spacing w:val="-8"/>
          <w:sz w:val="28"/>
          <w:szCs w:val="28"/>
        </w:rPr>
        <w:t>i</w:t>
      </w:r>
      <w:r w:rsidRPr="00B40DBF">
        <w:rPr>
          <w:spacing w:val="4"/>
          <w:sz w:val="28"/>
          <w:szCs w:val="28"/>
        </w:rPr>
        <w:t>n</w:t>
      </w:r>
      <w:r w:rsidRPr="00B40DBF">
        <w:rPr>
          <w:sz w:val="28"/>
          <w:szCs w:val="28"/>
        </w:rPr>
        <w:t>t</w:t>
      </w:r>
      <w:r w:rsidRPr="00B40DBF">
        <w:rPr>
          <w:spacing w:val="-8"/>
          <w:sz w:val="28"/>
          <w:szCs w:val="28"/>
        </w:rPr>
        <w:t>e</w:t>
      </w:r>
      <w:r w:rsidRPr="00B40DBF">
        <w:rPr>
          <w:sz w:val="28"/>
          <w:szCs w:val="28"/>
        </w:rPr>
        <w:t>rr</w:t>
      </w:r>
      <w:r w:rsidRPr="00B40DBF">
        <w:rPr>
          <w:spacing w:val="4"/>
          <w:sz w:val="28"/>
          <w:szCs w:val="28"/>
        </w:rPr>
        <w:t>up</w:t>
      </w:r>
      <w:r w:rsidRPr="00B40DBF">
        <w:rPr>
          <w:sz w:val="28"/>
          <w:szCs w:val="28"/>
        </w:rPr>
        <w:t>t</w:t>
      </w:r>
      <w:r w:rsidRPr="00B40DBF">
        <w:rPr>
          <w:spacing w:val="-8"/>
          <w:sz w:val="28"/>
          <w:szCs w:val="28"/>
        </w:rPr>
        <w:t>e</w:t>
      </w:r>
      <w:r w:rsidRPr="00B40DBF">
        <w:rPr>
          <w:spacing w:val="4"/>
          <w:sz w:val="28"/>
          <w:szCs w:val="28"/>
        </w:rPr>
        <w:t>d</w:t>
      </w:r>
      <w:r w:rsidRPr="00B40DBF">
        <w:rPr>
          <w:sz w:val="28"/>
          <w:szCs w:val="28"/>
        </w:rPr>
        <w:t>.</w:t>
      </w:r>
      <w:r w:rsidRPr="00B40DBF">
        <w:rPr>
          <w:spacing w:val="-3"/>
          <w:sz w:val="28"/>
          <w:szCs w:val="28"/>
        </w:rPr>
        <w:t xml:space="preserve"> </w:t>
      </w:r>
      <w:r w:rsidRPr="00B40DBF">
        <w:rPr>
          <w:spacing w:val="-24"/>
          <w:sz w:val="28"/>
          <w:szCs w:val="28"/>
        </w:rPr>
        <w:t>“</w:t>
      </w:r>
      <w:r w:rsidRPr="00B40DBF">
        <w:rPr>
          <w:spacing w:val="-8"/>
          <w:sz w:val="28"/>
          <w:szCs w:val="28"/>
        </w:rPr>
        <w:t>I</w:t>
      </w:r>
      <w:r w:rsidRPr="00B40DBF">
        <w:rPr>
          <w:spacing w:val="-36"/>
          <w:sz w:val="28"/>
          <w:szCs w:val="28"/>
        </w:rPr>
        <w:t>’</w:t>
      </w:r>
      <w:r w:rsidRPr="00B40DBF">
        <w:rPr>
          <w:spacing w:val="-12"/>
          <w:sz w:val="28"/>
          <w:szCs w:val="28"/>
        </w:rPr>
        <w:t>v</w:t>
      </w:r>
      <w:r w:rsidRPr="00B40DBF">
        <w:rPr>
          <w:sz w:val="28"/>
          <w:szCs w:val="28"/>
        </w:rPr>
        <w:t>e</w:t>
      </w:r>
      <w:r w:rsidRPr="00B40DBF">
        <w:rPr>
          <w:spacing w:val="-9"/>
          <w:sz w:val="28"/>
          <w:szCs w:val="28"/>
        </w:rPr>
        <w:t xml:space="preserve"> </w:t>
      </w:r>
      <w:r w:rsidRPr="00B40DBF">
        <w:rPr>
          <w:spacing w:val="-8"/>
          <w:sz w:val="28"/>
          <w:szCs w:val="28"/>
        </w:rPr>
        <w:t>wa</w:t>
      </w:r>
      <w:r w:rsidRPr="00B40DBF">
        <w:rPr>
          <w:sz w:val="28"/>
          <w:szCs w:val="28"/>
        </w:rPr>
        <w:t>t</w:t>
      </w:r>
      <w:r w:rsidRPr="00B40DBF">
        <w:rPr>
          <w:spacing w:val="-8"/>
          <w:sz w:val="28"/>
          <w:szCs w:val="28"/>
        </w:rPr>
        <w:t>c</w:t>
      </w:r>
      <w:r w:rsidRPr="00B40DBF">
        <w:rPr>
          <w:spacing w:val="4"/>
          <w:sz w:val="28"/>
          <w:szCs w:val="28"/>
        </w:rPr>
        <w:t>h</w:t>
      </w:r>
      <w:r w:rsidRPr="00B40DBF">
        <w:rPr>
          <w:spacing w:val="-8"/>
          <w:sz w:val="28"/>
          <w:szCs w:val="28"/>
        </w:rPr>
        <w:t>e</w:t>
      </w:r>
      <w:r w:rsidRPr="00B40DBF">
        <w:rPr>
          <w:sz w:val="28"/>
          <w:szCs w:val="28"/>
        </w:rPr>
        <w:t>d</w:t>
      </w:r>
      <w:r w:rsidRPr="00B40DBF">
        <w:rPr>
          <w:spacing w:val="3"/>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8"/>
          <w:sz w:val="28"/>
          <w:szCs w:val="28"/>
        </w:rPr>
        <w:t>s</w:t>
      </w:r>
      <w:r w:rsidRPr="00B40DBF">
        <w:rPr>
          <w:spacing w:val="4"/>
          <w:sz w:val="28"/>
          <w:szCs w:val="28"/>
        </w:rPr>
        <w:t>h</w:t>
      </w:r>
      <w:r w:rsidRPr="00B40DBF">
        <w:rPr>
          <w:spacing w:val="-4"/>
          <w:sz w:val="28"/>
          <w:szCs w:val="28"/>
        </w:rPr>
        <w:t>o</w:t>
      </w:r>
      <w:r w:rsidRPr="00B40DBF">
        <w:rPr>
          <w:spacing w:val="-8"/>
          <w:sz w:val="28"/>
          <w:szCs w:val="28"/>
        </w:rPr>
        <w:t>ws e</w:t>
      </w:r>
      <w:r w:rsidRPr="00B40DBF">
        <w:rPr>
          <w:spacing w:val="4"/>
          <w:sz w:val="28"/>
          <w:szCs w:val="28"/>
        </w:rPr>
        <w:t>n</w:t>
      </w:r>
      <w:r w:rsidRPr="00B40DBF">
        <w:rPr>
          <w:spacing w:val="-4"/>
          <w:sz w:val="28"/>
          <w:szCs w:val="28"/>
        </w:rPr>
        <w:t>o</w:t>
      </w:r>
      <w:r w:rsidRPr="00B40DBF">
        <w:rPr>
          <w:spacing w:val="4"/>
          <w:sz w:val="28"/>
          <w:szCs w:val="28"/>
        </w:rPr>
        <w:t>u</w:t>
      </w:r>
      <w:r w:rsidRPr="00B40DBF">
        <w:rPr>
          <w:spacing w:val="-12"/>
          <w:sz w:val="28"/>
          <w:szCs w:val="28"/>
        </w:rPr>
        <w:t>g</w:t>
      </w:r>
      <w:r w:rsidRPr="00B40DBF">
        <w:rPr>
          <w:sz w:val="28"/>
          <w:szCs w:val="28"/>
        </w:rPr>
        <w:t>h</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16"/>
          <w:sz w:val="28"/>
          <w:szCs w:val="28"/>
        </w:rPr>
        <w:t>f</w:t>
      </w:r>
      <w:r w:rsidRPr="00B40DBF">
        <w:rPr>
          <w:spacing w:val="-8"/>
          <w:sz w:val="28"/>
          <w:szCs w:val="28"/>
        </w:rPr>
        <w:t>ee</w:t>
      </w:r>
      <w:r w:rsidRPr="00B40DBF">
        <w:rPr>
          <w:sz w:val="28"/>
          <w:szCs w:val="28"/>
        </w:rPr>
        <w:t>l</w:t>
      </w:r>
      <w:r w:rsidRPr="00B40DBF">
        <w:rPr>
          <w:spacing w:val="-9"/>
          <w:sz w:val="28"/>
          <w:szCs w:val="28"/>
        </w:rPr>
        <w:t xml:space="preserve"> </w:t>
      </w:r>
      <w:r w:rsidRPr="00B40DBF">
        <w:rPr>
          <w:spacing w:val="-8"/>
          <w:sz w:val="28"/>
          <w:szCs w:val="28"/>
        </w:rPr>
        <w:t>li</w:t>
      </w:r>
      <w:r w:rsidRPr="00B40DBF">
        <w:rPr>
          <w:sz w:val="28"/>
          <w:szCs w:val="28"/>
        </w:rPr>
        <w:t>ke</w:t>
      </w:r>
      <w:r w:rsidRPr="00B40DBF">
        <w:rPr>
          <w:spacing w:val="-9"/>
          <w:sz w:val="28"/>
          <w:szCs w:val="28"/>
        </w:rPr>
        <w:t xml:space="preserve"> </w:t>
      </w:r>
      <w:r w:rsidRPr="00B40DBF">
        <w:rPr>
          <w:sz w:val="28"/>
          <w:szCs w:val="28"/>
        </w:rPr>
        <w:t>I</w:t>
      </w:r>
      <w:r w:rsidRPr="00B40DBF">
        <w:rPr>
          <w:spacing w:val="-9"/>
          <w:sz w:val="28"/>
          <w:szCs w:val="28"/>
        </w:rPr>
        <w:t xml:space="preserve"> </w:t>
      </w:r>
      <w:r w:rsidRPr="00B40DBF">
        <w:rPr>
          <w:sz w:val="28"/>
          <w:szCs w:val="28"/>
        </w:rPr>
        <w:t>k</w:t>
      </w:r>
      <w:r w:rsidRPr="00B40DBF">
        <w:rPr>
          <w:spacing w:val="4"/>
          <w:sz w:val="28"/>
          <w:szCs w:val="28"/>
        </w:rPr>
        <w:t>n</w:t>
      </w:r>
      <w:r w:rsidRPr="00B40DBF">
        <w:rPr>
          <w:spacing w:val="-4"/>
          <w:sz w:val="28"/>
          <w:szCs w:val="28"/>
        </w:rPr>
        <w:t>o</w:t>
      </w:r>
      <w:r w:rsidRPr="00B40DBF">
        <w:rPr>
          <w:sz w:val="28"/>
          <w:szCs w:val="28"/>
        </w:rPr>
        <w:t>w</w:t>
      </w:r>
      <w:r w:rsidRPr="00B40DBF">
        <w:rPr>
          <w:spacing w:val="-9"/>
          <w:sz w:val="28"/>
          <w:szCs w:val="28"/>
        </w:rPr>
        <w:t xml:space="preserve"> </w:t>
      </w:r>
      <w:r w:rsidRPr="00B40DBF">
        <w:rPr>
          <w:spacing w:val="-12"/>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pacing w:val="-8"/>
          <w:sz w:val="28"/>
          <w:szCs w:val="28"/>
        </w:rPr>
        <w:t>al</w:t>
      </w:r>
      <w:r w:rsidRPr="00B40DBF">
        <w:rPr>
          <w:spacing w:val="-2"/>
          <w:sz w:val="28"/>
          <w:szCs w:val="28"/>
        </w:rPr>
        <w:t>r</w:t>
      </w:r>
      <w:r w:rsidRPr="00B40DBF">
        <w:rPr>
          <w:spacing w:val="-8"/>
          <w:sz w:val="28"/>
          <w:szCs w:val="28"/>
        </w:rPr>
        <w:t>ea</w:t>
      </w:r>
      <w:r w:rsidRPr="00B40DBF">
        <w:rPr>
          <w:spacing w:val="4"/>
          <w:sz w:val="28"/>
          <w:szCs w:val="28"/>
        </w:rPr>
        <w:t>d</w:t>
      </w:r>
      <w:r w:rsidRPr="00B40DBF">
        <w:rPr>
          <w:spacing w:val="-43"/>
          <w:sz w:val="28"/>
          <w:szCs w:val="28"/>
        </w:rPr>
        <w:t>y</w:t>
      </w:r>
      <w:r w:rsidRPr="00B40DBF">
        <w:rPr>
          <w:spacing w:val="-2"/>
          <w:sz w:val="28"/>
          <w:szCs w:val="28"/>
        </w:rPr>
        <w:t>.</w:t>
      </w:r>
      <w:r w:rsidRPr="00B40DBF">
        <w:rPr>
          <w:sz w:val="28"/>
          <w:szCs w:val="28"/>
        </w:rPr>
        <w:t>”</w:t>
      </w:r>
    </w:p>
    <w:p w:rsidR="00B40DBF" w:rsidRPr="00B40DBF" w:rsidRDefault="00B40DBF" w:rsidP="00B40DBF">
      <w:pPr>
        <w:pStyle w:val="BodyText"/>
        <w:kinsoku w:val="0"/>
        <w:overflowPunct w:val="0"/>
        <w:spacing w:line="276" w:lineRule="auto"/>
        <w:ind w:right="29"/>
        <w:jc w:val="both"/>
        <w:rPr>
          <w:spacing w:val="-7"/>
          <w:sz w:val="28"/>
          <w:szCs w:val="28"/>
        </w:rPr>
      </w:pPr>
      <w:r w:rsidRPr="00B40DBF">
        <w:rPr>
          <w:spacing w:val="-24"/>
          <w:sz w:val="28"/>
          <w:szCs w:val="28"/>
        </w:rPr>
        <w:t>“</w:t>
      </w:r>
      <w:r w:rsidRPr="00B40DBF">
        <w:rPr>
          <w:spacing w:val="-32"/>
          <w:sz w:val="28"/>
          <w:szCs w:val="28"/>
        </w:rPr>
        <w:t>B</w:t>
      </w:r>
      <w:r w:rsidRPr="00B40DBF">
        <w:rPr>
          <w:spacing w:val="-8"/>
          <w:sz w:val="28"/>
          <w:szCs w:val="28"/>
        </w:rPr>
        <w:t>ill</w:t>
      </w:r>
      <w:r w:rsidRPr="00B40DBF">
        <w:rPr>
          <w:sz w:val="28"/>
          <w:szCs w:val="28"/>
        </w:rPr>
        <w:t>,</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z w:val="28"/>
          <w:szCs w:val="28"/>
        </w:rPr>
        <w:t>k</w:t>
      </w:r>
      <w:r w:rsidRPr="00B40DBF">
        <w:rPr>
          <w:spacing w:val="4"/>
          <w:sz w:val="28"/>
          <w:szCs w:val="28"/>
        </w:rPr>
        <w:t>n</w:t>
      </w:r>
      <w:r w:rsidRPr="00B40DBF">
        <w:rPr>
          <w:spacing w:val="-4"/>
          <w:sz w:val="28"/>
          <w:szCs w:val="28"/>
        </w:rPr>
        <w:t>o</w:t>
      </w:r>
      <w:r w:rsidRPr="00B40DBF">
        <w:rPr>
          <w:sz w:val="28"/>
          <w:szCs w:val="28"/>
        </w:rPr>
        <w:t>w</w:t>
      </w:r>
      <w:r w:rsidRPr="00B40DBF">
        <w:rPr>
          <w:spacing w:val="-9"/>
          <w:sz w:val="28"/>
          <w:szCs w:val="28"/>
        </w:rPr>
        <w:t xml:space="preserve"> </w:t>
      </w:r>
      <w:r w:rsidRPr="00B40DBF">
        <w:rPr>
          <w:spacing w:val="-12"/>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z w:val="28"/>
          <w:szCs w:val="28"/>
        </w:rPr>
        <w:t>m</w:t>
      </w:r>
      <w:r w:rsidRPr="00B40DBF">
        <w:rPr>
          <w:spacing w:val="4"/>
          <w:sz w:val="28"/>
          <w:szCs w:val="28"/>
        </w:rPr>
        <w:t>u</w:t>
      </w:r>
      <w:r w:rsidRPr="00B40DBF">
        <w:rPr>
          <w:spacing w:val="-8"/>
          <w:sz w:val="28"/>
          <w:szCs w:val="28"/>
        </w:rPr>
        <w:t>s</w:t>
      </w:r>
      <w:r w:rsidRPr="00B40DBF">
        <w:rPr>
          <w:sz w:val="28"/>
          <w:szCs w:val="28"/>
        </w:rPr>
        <w:t>t</w:t>
      </w:r>
      <w:r w:rsidRPr="00B40DBF">
        <w:rPr>
          <w:spacing w:val="-1"/>
          <w:sz w:val="28"/>
          <w:szCs w:val="28"/>
        </w:rPr>
        <w:t xml:space="preserve"> </w:t>
      </w:r>
      <w:r w:rsidRPr="00B40DBF">
        <w:rPr>
          <w:sz w:val="28"/>
          <w:szCs w:val="28"/>
        </w:rPr>
        <w:t>be</w:t>
      </w:r>
      <w:r w:rsidRPr="00B40DBF">
        <w:rPr>
          <w:spacing w:val="-9"/>
          <w:sz w:val="28"/>
          <w:szCs w:val="28"/>
        </w:rPr>
        <w:t xml:space="preserve"> </w:t>
      </w:r>
      <w:r w:rsidRPr="00B40DBF">
        <w:rPr>
          <w:spacing w:val="-12"/>
          <w:sz w:val="28"/>
          <w:szCs w:val="28"/>
        </w:rPr>
        <w:t>v</w:t>
      </w:r>
      <w:r w:rsidRPr="00B40DBF">
        <w:rPr>
          <w:spacing w:val="-8"/>
          <w:sz w:val="28"/>
          <w:szCs w:val="28"/>
        </w:rPr>
        <w:t>e</w:t>
      </w:r>
      <w:r w:rsidRPr="00B40DBF">
        <w:rPr>
          <w:spacing w:val="3"/>
          <w:sz w:val="28"/>
          <w:szCs w:val="28"/>
        </w:rPr>
        <w:t>r</w:t>
      </w:r>
      <w:r w:rsidRPr="00B40DBF">
        <w:rPr>
          <w:sz w:val="28"/>
          <w:szCs w:val="28"/>
        </w:rPr>
        <w:t>y</w:t>
      </w:r>
      <w:r w:rsidRPr="00B40DBF">
        <w:rPr>
          <w:spacing w:val="-13"/>
          <w:sz w:val="28"/>
          <w:szCs w:val="28"/>
        </w:rPr>
        <w:t xml:space="preserve"> </w:t>
      </w:r>
      <w:r w:rsidRPr="00B40DBF">
        <w:rPr>
          <w:sz w:val="28"/>
          <w:szCs w:val="28"/>
        </w:rPr>
        <w:t>b</w:t>
      </w:r>
      <w:r w:rsidRPr="00B40DBF">
        <w:rPr>
          <w:spacing w:val="4"/>
          <w:sz w:val="28"/>
          <w:szCs w:val="28"/>
        </w:rPr>
        <w:t>u</w:t>
      </w:r>
      <w:r w:rsidRPr="00B40DBF">
        <w:rPr>
          <w:spacing w:val="-8"/>
          <w:sz w:val="28"/>
          <w:szCs w:val="28"/>
        </w:rPr>
        <w:t>s</w:t>
      </w:r>
      <w:r w:rsidRPr="00B40DBF">
        <w:rPr>
          <w:spacing w:val="-43"/>
          <w:sz w:val="28"/>
          <w:szCs w:val="28"/>
        </w:rPr>
        <w:t>y</w:t>
      </w:r>
      <w:r w:rsidRPr="00B40DBF">
        <w:rPr>
          <w:spacing w:val="-2"/>
          <w:sz w:val="28"/>
          <w:szCs w:val="28"/>
        </w:rPr>
        <w:t>,</w:t>
      </w:r>
      <w:r w:rsidRPr="00B40DBF">
        <w:rPr>
          <w:sz w:val="28"/>
          <w:szCs w:val="28"/>
        </w:rPr>
        <w:t>”</w:t>
      </w:r>
      <w:r w:rsidRPr="00B40DBF">
        <w:rPr>
          <w:spacing w:val="-25"/>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a</w:t>
      </w:r>
      <w:r w:rsidRPr="00B40DBF">
        <w:rPr>
          <w:spacing w:val="4"/>
          <w:sz w:val="28"/>
          <w:szCs w:val="28"/>
        </w:rPr>
        <w:t>p</w:t>
      </w:r>
      <w:r w:rsidRPr="00B40DBF">
        <w:rPr>
          <w:spacing w:val="-4"/>
          <w:sz w:val="28"/>
          <w:szCs w:val="28"/>
        </w:rPr>
        <w:t>o</w:t>
      </w:r>
      <w:r w:rsidRPr="00B40DBF">
        <w:rPr>
          <w:spacing w:val="-8"/>
          <w:sz w:val="28"/>
          <w:szCs w:val="28"/>
        </w:rPr>
        <w:t>l</w:t>
      </w:r>
      <w:r w:rsidRPr="00B40DBF">
        <w:rPr>
          <w:spacing w:val="-4"/>
          <w:sz w:val="28"/>
          <w:szCs w:val="28"/>
        </w:rPr>
        <w:t>o</w:t>
      </w:r>
      <w:r w:rsidRPr="00B40DBF">
        <w:rPr>
          <w:spacing w:val="-12"/>
          <w:sz w:val="28"/>
          <w:szCs w:val="28"/>
        </w:rPr>
        <w:t>g</w:t>
      </w:r>
      <w:r w:rsidRPr="00B40DBF">
        <w:rPr>
          <w:spacing w:val="-8"/>
          <w:sz w:val="28"/>
          <w:szCs w:val="28"/>
        </w:rPr>
        <w:t>ize</w:t>
      </w:r>
      <w:r w:rsidRPr="00B40DBF">
        <w:rPr>
          <w:spacing w:val="4"/>
          <w:sz w:val="28"/>
          <w:szCs w:val="28"/>
        </w:rPr>
        <w:t>d</w:t>
      </w:r>
      <w:r w:rsidRPr="00B40DBF">
        <w:rPr>
          <w:sz w:val="28"/>
          <w:szCs w:val="28"/>
        </w:rPr>
        <w:t>.</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8"/>
          <w:sz w:val="28"/>
          <w:szCs w:val="28"/>
        </w:rPr>
        <w:t>c</w:t>
      </w:r>
      <w:r w:rsidRPr="00B40DBF">
        <w:rPr>
          <w:spacing w:val="-4"/>
          <w:sz w:val="28"/>
          <w:szCs w:val="28"/>
        </w:rPr>
        <w:t>o</w:t>
      </w:r>
      <w:r w:rsidRPr="00B40DBF">
        <w:rPr>
          <w:spacing w:val="4"/>
          <w:sz w:val="28"/>
          <w:szCs w:val="28"/>
        </w:rPr>
        <w:t>u</w:t>
      </w:r>
      <w:r w:rsidRPr="00B40DBF">
        <w:rPr>
          <w:spacing w:val="-8"/>
          <w:sz w:val="28"/>
          <w:szCs w:val="28"/>
        </w:rPr>
        <w:t>l</w:t>
      </w:r>
      <w:r w:rsidRPr="00B40DBF">
        <w:rPr>
          <w:sz w:val="28"/>
          <w:szCs w:val="28"/>
        </w:rPr>
        <w:t xml:space="preserve">d </w:t>
      </w:r>
      <w:r w:rsidRPr="00B40DBF">
        <w:rPr>
          <w:spacing w:val="-4"/>
          <w:sz w:val="28"/>
          <w:szCs w:val="28"/>
        </w:rPr>
        <w:t>sense</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7"/>
          <w:sz w:val="28"/>
          <w:szCs w:val="28"/>
        </w:rPr>
        <w:t>feeling</w:t>
      </w:r>
      <w:r w:rsidRPr="00B40DBF">
        <w:rPr>
          <w:spacing w:val="-13"/>
          <w:sz w:val="28"/>
          <w:szCs w:val="28"/>
        </w:rPr>
        <w:t xml:space="preserve"> </w:t>
      </w:r>
      <w:r w:rsidRPr="00B40DBF">
        <w:rPr>
          <w:spacing w:val="-2"/>
          <w:sz w:val="28"/>
          <w:szCs w:val="28"/>
        </w:rPr>
        <w:t>of</w:t>
      </w:r>
      <w:r w:rsidRPr="00B40DBF">
        <w:rPr>
          <w:spacing w:val="-17"/>
          <w:sz w:val="28"/>
          <w:szCs w:val="28"/>
        </w:rPr>
        <w:t xml:space="preserve"> </w:t>
      </w:r>
      <w:r w:rsidRPr="00B40DBF">
        <w:rPr>
          <w:spacing w:val="-6"/>
          <w:sz w:val="28"/>
          <w:szCs w:val="28"/>
        </w:rPr>
        <w:t>awkward</w:t>
      </w:r>
      <w:r w:rsidRPr="00B40DBF">
        <w:rPr>
          <w:spacing w:val="3"/>
          <w:sz w:val="28"/>
          <w:szCs w:val="28"/>
        </w:rPr>
        <w:t xml:space="preserve"> </w:t>
      </w:r>
      <w:r w:rsidRPr="00B40DBF">
        <w:rPr>
          <w:spacing w:val="-3"/>
          <w:sz w:val="28"/>
          <w:szCs w:val="28"/>
        </w:rPr>
        <w:t>determination</w:t>
      </w:r>
      <w:r w:rsidRPr="00B40DBF">
        <w:rPr>
          <w:spacing w:val="3"/>
          <w:sz w:val="28"/>
          <w:szCs w:val="28"/>
        </w:rPr>
        <w:t xml:space="preserve"> </w:t>
      </w:r>
      <w:r w:rsidRPr="00B40DBF">
        <w:rPr>
          <w:spacing w:val="-4"/>
          <w:sz w:val="28"/>
          <w:szCs w:val="28"/>
        </w:rPr>
        <w:t>in</w:t>
      </w:r>
      <w:r w:rsidRPr="00B40DBF">
        <w:rPr>
          <w:spacing w:val="3"/>
          <w:sz w:val="28"/>
          <w:szCs w:val="28"/>
        </w:rPr>
        <w:t xml:space="preserve"> </w:t>
      </w:r>
      <w:r w:rsidRPr="00B40DBF">
        <w:rPr>
          <w:spacing w:val="-2"/>
          <w:sz w:val="28"/>
          <w:szCs w:val="28"/>
        </w:rPr>
        <w:t>his</w:t>
      </w:r>
      <w:r w:rsidRPr="00B40DBF">
        <w:rPr>
          <w:spacing w:val="-9"/>
          <w:sz w:val="28"/>
          <w:szCs w:val="28"/>
        </w:rPr>
        <w:t xml:space="preserve"> </w:t>
      </w:r>
      <w:r w:rsidRPr="00B40DBF">
        <w:rPr>
          <w:spacing w:val="-7"/>
          <w:sz w:val="28"/>
          <w:szCs w:val="28"/>
        </w:rPr>
        <w:t>voice.</w:t>
      </w:r>
      <w:r w:rsidRPr="00B40DBF">
        <w:rPr>
          <w:spacing w:val="-3"/>
          <w:sz w:val="28"/>
          <w:szCs w:val="28"/>
        </w:rPr>
        <w:t xml:space="preserve"> </w:t>
      </w:r>
      <w:r w:rsidRPr="00B40DBF">
        <w:rPr>
          <w:spacing w:val="-12"/>
          <w:sz w:val="28"/>
          <w:szCs w:val="28"/>
        </w:rPr>
        <w:t>“I</w:t>
      </w:r>
      <w:r w:rsidRPr="00B40DBF">
        <w:rPr>
          <w:spacing w:val="-9"/>
          <w:sz w:val="28"/>
          <w:szCs w:val="28"/>
        </w:rPr>
        <w:t xml:space="preserve"> </w:t>
      </w:r>
      <w:r w:rsidRPr="00B40DBF">
        <w:rPr>
          <w:spacing w:val="-6"/>
          <w:sz w:val="28"/>
          <w:szCs w:val="28"/>
        </w:rPr>
        <w:t>really</w:t>
      </w:r>
      <w:r w:rsidRPr="00B40DBF">
        <w:rPr>
          <w:spacing w:val="41"/>
          <w:sz w:val="28"/>
          <w:szCs w:val="28"/>
        </w:rPr>
        <w:t xml:space="preserve"> </w:t>
      </w:r>
      <w:r w:rsidRPr="00B40DBF">
        <w:rPr>
          <w:sz w:val="28"/>
          <w:szCs w:val="28"/>
        </w:rPr>
        <w:t>m</w:t>
      </w:r>
      <w:r w:rsidRPr="00B40DBF">
        <w:rPr>
          <w:spacing w:val="4"/>
          <w:sz w:val="28"/>
          <w:szCs w:val="28"/>
        </w:rPr>
        <w:t>u</w:t>
      </w:r>
      <w:r w:rsidRPr="00B40DBF">
        <w:rPr>
          <w:spacing w:val="-8"/>
          <w:sz w:val="28"/>
          <w:szCs w:val="28"/>
        </w:rPr>
        <w:t>s</w:t>
      </w:r>
      <w:r w:rsidRPr="00B40DBF">
        <w:rPr>
          <w:sz w:val="28"/>
          <w:szCs w:val="28"/>
        </w:rPr>
        <w:t>t</w:t>
      </w:r>
      <w:r w:rsidRPr="00B40DBF">
        <w:rPr>
          <w:spacing w:val="-1"/>
          <w:sz w:val="28"/>
          <w:szCs w:val="28"/>
        </w:rPr>
        <w:t xml:space="preserve"> </w:t>
      </w:r>
      <w:r w:rsidRPr="00B40DBF">
        <w:rPr>
          <w:spacing w:val="-8"/>
          <w:sz w:val="28"/>
          <w:szCs w:val="28"/>
        </w:rPr>
        <w:t>se</w:t>
      </w:r>
      <w:r w:rsidRPr="00B40DBF">
        <w:rPr>
          <w:sz w:val="28"/>
          <w:szCs w:val="28"/>
        </w:rPr>
        <w:t>e</w:t>
      </w:r>
      <w:r w:rsidRPr="00B40DBF">
        <w:rPr>
          <w:spacing w:val="-9"/>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z w:val="28"/>
          <w:szCs w:val="28"/>
        </w:rPr>
        <w:t>.</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d</w:t>
      </w:r>
      <w:r w:rsidRPr="00B40DBF">
        <w:rPr>
          <w:spacing w:val="-4"/>
          <w:sz w:val="28"/>
          <w:szCs w:val="28"/>
        </w:rPr>
        <w:t>o</w:t>
      </w:r>
      <w:r w:rsidRPr="00B40DBF">
        <w:rPr>
          <w:spacing w:val="4"/>
          <w:sz w:val="28"/>
          <w:szCs w:val="28"/>
        </w:rPr>
        <w:t>n</w:t>
      </w:r>
      <w:r w:rsidRPr="00B40DBF">
        <w:rPr>
          <w:spacing w:val="-45"/>
          <w:sz w:val="28"/>
          <w:szCs w:val="28"/>
        </w:rPr>
        <w:t>’</w:t>
      </w:r>
      <w:r w:rsidRPr="00B40DBF">
        <w:rPr>
          <w:sz w:val="28"/>
          <w:szCs w:val="28"/>
        </w:rPr>
        <w:t>t</w:t>
      </w:r>
      <w:r w:rsidRPr="00B40DBF">
        <w:rPr>
          <w:spacing w:val="-1"/>
          <w:sz w:val="28"/>
          <w:szCs w:val="28"/>
        </w:rPr>
        <w:t xml:space="preserve"> </w:t>
      </w:r>
      <w:r w:rsidRPr="00B40DBF">
        <w:rPr>
          <w:spacing w:val="-8"/>
          <w:sz w:val="28"/>
          <w:szCs w:val="28"/>
        </w:rPr>
        <w:t>wa</w:t>
      </w:r>
      <w:r w:rsidRPr="00B40DBF">
        <w:rPr>
          <w:spacing w:val="4"/>
          <w:sz w:val="28"/>
          <w:szCs w:val="28"/>
        </w:rPr>
        <w:t>n</w:t>
      </w:r>
      <w:r w:rsidRPr="00B40DBF">
        <w:rPr>
          <w:sz w:val="28"/>
          <w:szCs w:val="28"/>
        </w:rPr>
        <w:t>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8"/>
          <w:sz w:val="28"/>
          <w:szCs w:val="28"/>
        </w:rPr>
        <w:t>i</w:t>
      </w:r>
      <w:r w:rsidRPr="00B40DBF">
        <w:rPr>
          <w:sz w:val="28"/>
          <w:szCs w:val="28"/>
        </w:rPr>
        <w:t>m</w:t>
      </w:r>
      <w:r w:rsidRPr="00B40DBF">
        <w:rPr>
          <w:spacing w:val="4"/>
          <w:sz w:val="28"/>
          <w:szCs w:val="28"/>
        </w:rPr>
        <w:t>p</w:t>
      </w:r>
      <w:r w:rsidRPr="00B40DBF">
        <w:rPr>
          <w:spacing w:val="-4"/>
          <w:sz w:val="28"/>
          <w:szCs w:val="28"/>
        </w:rPr>
        <w:t>o</w:t>
      </w:r>
      <w:r w:rsidRPr="00B40DBF">
        <w:rPr>
          <w:spacing w:val="-8"/>
          <w:sz w:val="28"/>
          <w:szCs w:val="28"/>
        </w:rPr>
        <w:t>s</w:t>
      </w:r>
      <w:r w:rsidRPr="00B40DBF">
        <w:rPr>
          <w:sz w:val="28"/>
          <w:szCs w:val="28"/>
        </w:rPr>
        <w:t>e</w:t>
      </w:r>
      <w:r w:rsidRPr="00B40DBF">
        <w:rPr>
          <w:spacing w:val="-9"/>
          <w:sz w:val="28"/>
          <w:szCs w:val="28"/>
        </w:rPr>
        <w:t xml:space="preserve"> </w:t>
      </w:r>
      <w:r w:rsidRPr="00B40DBF">
        <w:rPr>
          <w:spacing w:val="-4"/>
          <w:sz w:val="28"/>
          <w:szCs w:val="28"/>
        </w:rPr>
        <w:t>o</w:t>
      </w:r>
      <w:r w:rsidRPr="00B40DBF">
        <w:rPr>
          <w:sz w:val="28"/>
          <w:szCs w:val="28"/>
        </w:rPr>
        <w:t>n</w:t>
      </w:r>
      <w:r w:rsidRPr="00B40DBF">
        <w:rPr>
          <w:spacing w:val="3"/>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z w:val="28"/>
          <w:szCs w:val="28"/>
        </w:rPr>
        <w:t>,</w:t>
      </w:r>
      <w:r w:rsidRPr="00B40DBF">
        <w:rPr>
          <w:spacing w:val="-3"/>
          <w:sz w:val="28"/>
          <w:szCs w:val="28"/>
        </w:rPr>
        <w:t xml:space="preserve"> </w:t>
      </w:r>
      <w:r w:rsidRPr="00B40DBF">
        <w:rPr>
          <w:sz w:val="28"/>
          <w:szCs w:val="28"/>
        </w:rPr>
        <w:t>b</w:t>
      </w:r>
      <w:r w:rsidRPr="00B40DBF">
        <w:rPr>
          <w:spacing w:val="4"/>
          <w:sz w:val="28"/>
          <w:szCs w:val="28"/>
        </w:rPr>
        <w:t>u</w:t>
      </w:r>
      <w:r w:rsidRPr="00B40DBF">
        <w:rPr>
          <w:sz w:val="28"/>
          <w:szCs w:val="28"/>
        </w:rPr>
        <w:t>t</w:t>
      </w:r>
      <w:r w:rsidRPr="00B40DBF">
        <w:rPr>
          <w:spacing w:val="-1"/>
          <w:sz w:val="28"/>
          <w:szCs w:val="28"/>
        </w:rPr>
        <w:t xml:space="preserve"> </w:t>
      </w:r>
      <w:r w:rsidRPr="00B40DBF">
        <w:rPr>
          <w:spacing w:val="-8"/>
          <w:sz w:val="28"/>
          <w:szCs w:val="28"/>
        </w:rPr>
        <w:t>w</w:t>
      </w:r>
      <w:r w:rsidRPr="00B40DBF">
        <w:rPr>
          <w:spacing w:val="-4"/>
          <w:sz w:val="28"/>
          <w:szCs w:val="28"/>
        </w:rPr>
        <w:t>o</w:t>
      </w:r>
      <w:r w:rsidRPr="00B40DBF">
        <w:rPr>
          <w:spacing w:val="4"/>
          <w:sz w:val="28"/>
          <w:szCs w:val="28"/>
        </w:rPr>
        <w:t>u</w:t>
      </w:r>
      <w:r w:rsidRPr="00B40DBF">
        <w:rPr>
          <w:spacing w:val="-8"/>
          <w:sz w:val="28"/>
          <w:szCs w:val="28"/>
        </w:rPr>
        <w:t>l</w:t>
      </w:r>
      <w:r w:rsidRPr="00B40DBF">
        <w:rPr>
          <w:sz w:val="28"/>
          <w:szCs w:val="28"/>
        </w:rPr>
        <w:t>d</w:t>
      </w:r>
      <w:r w:rsidRPr="00B40DBF">
        <w:rPr>
          <w:spacing w:val="3"/>
          <w:sz w:val="28"/>
          <w:szCs w:val="28"/>
        </w:rPr>
        <w:t xml:space="preserve"> </w:t>
      </w:r>
      <w:r w:rsidRPr="00B40DBF">
        <w:rPr>
          <w:spacing w:val="-12"/>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pacing w:val="4"/>
          <w:sz w:val="28"/>
          <w:szCs w:val="28"/>
        </w:rPr>
        <w:t>p</w:t>
      </w:r>
      <w:r w:rsidRPr="00B40DBF">
        <w:rPr>
          <w:spacing w:val="-8"/>
          <w:sz w:val="28"/>
          <w:szCs w:val="28"/>
        </w:rPr>
        <w:t xml:space="preserve">lease </w:t>
      </w:r>
      <w:r w:rsidRPr="00B40DBF">
        <w:rPr>
          <w:spacing w:val="-2"/>
          <w:sz w:val="28"/>
          <w:szCs w:val="28"/>
        </w:rPr>
        <w:t>take</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8"/>
          <w:sz w:val="28"/>
          <w:szCs w:val="28"/>
        </w:rPr>
        <w:t>few</w:t>
      </w:r>
      <w:r w:rsidRPr="00B40DBF">
        <w:rPr>
          <w:spacing w:val="-9"/>
          <w:sz w:val="28"/>
          <w:szCs w:val="28"/>
        </w:rPr>
        <w:t xml:space="preserve"> </w:t>
      </w:r>
      <w:r w:rsidRPr="00B40DBF">
        <w:rPr>
          <w:spacing w:val="-2"/>
          <w:sz w:val="28"/>
          <w:szCs w:val="28"/>
        </w:rPr>
        <w:t>minutes</w:t>
      </w:r>
      <w:r w:rsidRPr="00B40DBF">
        <w:rPr>
          <w:spacing w:val="-9"/>
          <w:sz w:val="28"/>
          <w:szCs w:val="28"/>
        </w:rPr>
        <w:t xml:space="preserve"> </w:t>
      </w:r>
      <w:r w:rsidRPr="00B40DBF">
        <w:rPr>
          <w:spacing w:val="-2"/>
          <w:sz w:val="28"/>
          <w:szCs w:val="28"/>
        </w:rPr>
        <w:t>and</w:t>
      </w:r>
      <w:r w:rsidRPr="00B40DBF">
        <w:rPr>
          <w:spacing w:val="3"/>
          <w:sz w:val="28"/>
          <w:szCs w:val="28"/>
        </w:rPr>
        <w:t xml:space="preserve"> </w:t>
      </w:r>
      <w:r w:rsidRPr="00B40DBF">
        <w:rPr>
          <w:spacing w:val="-6"/>
          <w:sz w:val="28"/>
          <w:szCs w:val="28"/>
        </w:rPr>
        <w:t>see</w:t>
      </w:r>
      <w:r w:rsidRPr="00B40DBF">
        <w:rPr>
          <w:spacing w:val="-9"/>
          <w:sz w:val="28"/>
          <w:szCs w:val="28"/>
        </w:rPr>
        <w:t xml:space="preserve"> </w:t>
      </w:r>
      <w:r w:rsidRPr="00B40DBF">
        <w:rPr>
          <w:spacing w:val="-7"/>
          <w:sz w:val="28"/>
          <w:szCs w:val="28"/>
        </w:rPr>
        <w:t>me?”</w:t>
      </w:r>
    </w:p>
    <w:p w:rsidR="00B40DBF" w:rsidRPr="00B40DBF" w:rsidRDefault="00B40DBF" w:rsidP="00B40DBF">
      <w:pPr>
        <w:pStyle w:val="BodyText"/>
        <w:kinsoku w:val="0"/>
        <w:overflowPunct w:val="0"/>
        <w:spacing w:line="276" w:lineRule="auto"/>
        <w:ind w:right="173"/>
        <w:jc w:val="both"/>
        <w:rPr>
          <w:spacing w:val="-6"/>
          <w:sz w:val="28"/>
          <w:szCs w:val="28"/>
        </w:rPr>
      </w:pPr>
      <w:r w:rsidRPr="00B40DBF">
        <w:rPr>
          <w:spacing w:val="-12"/>
          <w:sz w:val="28"/>
          <w:szCs w:val="28"/>
        </w:rPr>
        <w:t>We</w:t>
      </w:r>
      <w:r w:rsidRPr="00B40DBF">
        <w:rPr>
          <w:spacing w:val="-9"/>
          <w:sz w:val="28"/>
          <w:szCs w:val="28"/>
        </w:rPr>
        <w:t xml:space="preserve"> </w:t>
      </w:r>
      <w:r w:rsidRPr="00B40DBF">
        <w:rPr>
          <w:spacing w:val="-4"/>
          <w:sz w:val="28"/>
          <w:szCs w:val="28"/>
        </w:rPr>
        <w:t>arranged</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pacing w:val="-2"/>
          <w:sz w:val="28"/>
          <w:szCs w:val="28"/>
        </w:rPr>
        <w:t>him</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4"/>
          <w:sz w:val="28"/>
          <w:szCs w:val="28"/>
        </w:rPr>
        <w:t>meet</w:t>
      </w:r>
      <w:r w:rsidRPr="00B40DBF">
        <w:rPr>
          <w:spacing w:val="-1"/>
          <w:sz w:val="28"/>
          <w:szCs w:val="28"/>
        </w:rPr>
        <w:t xml:space="preserve"> </w:t>
      </w:r>
      <w:r w:rsidRPr="00B40DBF">
        <w:rPr>
          <w:sz w:val="28"/>
          <w:szCs w:val="28"/>
        </w:rPr>
        <w:t>me</w:t>
      </w:r>
      <w:r w:rsidRPr="00B40DBF">
        <w:rPr>
          <w:spacing w:val="-9"/>
          <w:sz w:val="28"/>
          <w:szCs w:val="28"/>
        </w:rPr>
        <w:t xml:space="preserve"> </w:t>
      </w:r>
      <w:r w:rsidRPr="00B40DBF">
        <w:rPr>
          <w:spacing w:val="-4"/>
          <w:sz w:val="28"/>
          <w:szCs w:val="28"/>
        </w:rPr>
        <w:t>at</w:t>
      </w:r>
      <w:r w:rsidRPr="00B40DBF">
        <w:rPr>
          <w:spacing w:val="-1"/>
          <w:sz w:val="28"/>
          <w:szCs w:val="28"/>
        </w:rPr>
        <w:t xml:space="preserve"> </w:t>
      </w:r>
      <w:r w:rsidRPr="00B40DBF">
        <w:rPr>
          <w:sz w:val="28"/>
          <w:szCs w:val="28"/>
        </w:rPr>
        <w:t>my</w:t>
      </w:r>
      <w:r w:rsidRPr="00B40DBF">
        <w:rPr>
          <w:spacing w:val="-13"/>
          <w:sz w:val="28"/>
          <w:szCs w:val="28"/>
        </w:rPr>
        <w:t xml:space="preserve"> </w:t>
      </w:r>
      <w:r w:rsidRPr="00B40DBF">
        <w:rPr>
          <w:spacing w:val="-2"/>
          <w:sz w:val="28"/>
          <w:szCs w:val="28"/>
        </w:rPr>
        <w:t>home.</w:t>
      </w:r>
      <w:r w:rsidRPr="00B40DBF">
        <w:rPr>
          <w:spacing w:val="-3"/>
          <w:sz w:val="28"/>
          <w:szCs w:val="28"/>
        </w:rPr>
        <w:t xml:space="preserve"> </w:t>
      </w:r>
      <w:r w:rsidRPr="00B40DBF">
        <w:rPr>
          <w:spacing w:val="-11"/>
          <w:sz w:val="28"/>
          <w:szCs w:val="28"/>
        </w:rPr>
        <w:t>After</w:t>
      </w:r>
      <w:r w:rsidRPr="00B40DBF">
        <w:rPr>
          <w:spacing w:val="-1"/>
          <w:sz w:val="28"/>
          <w:szCs w:val="28"/>
        </w:rPr>
        <w:t xml:space="preserve"> </w:t>
      </w:r>
      <w:r w:rsidRPr="00B40DBF">
        <w:rPr>
          <w:spacing w:val="-4"/>
          <w:sz w:val="28"/>
          <w:szCs w:val="28"/>
        </w:rPr>
        <w:t>getting</w:t>
      </w:r>
      <w:r w:rsidRPr="00B40DBF">
        <w:rPr>
          <w:spacing w:val="-13"/>
          <w:sz w:val="28"/>
          <w:szCs w:val="28"/>
        </w:rPr>
        <w:t xml:space="preserve"> </w:t>
      </w:r>
      <w:r w:rsidRPr="00B40DBF">
        <w:rPr>
          <w:sz w:val="28"/>
          <w:szCs w:val="28"/>
        </w:rPr>
        <w:t>out</w:t>
      </w:r>
      <w:r w:rsidRPr="00B40DBF">
        <w:rPr>
          <w:spacing w:val="27"/>
          <w:sz w:val="28"/>
          <w:szCs w:val="28"/>
        </w:rPr>
        <w:t xml:space="preserve"> </w:t>
      </w:r>
      <w:r w:rsidRPr="00B40DBF">
        <w:rPr>
          <w:spacing w:val="-2"/>
          <w:sz w:val="28"/>
          <w:szCs w:val="28"/>
        </w:rPr>
        <w:t>of</w:t>
      </w:r>
      <w:r w:rsidRPr="00B40DBF">
        <w:rPr>
          <w:spacing w:val="-17"/>
          <w:sz w:val="28"/>
          <w:szCs w:val="28"/>
        </w:rPr>
        <w:t xml:space="preserve"> </w:t>
      </w:r>
      <w:r w:rsidRPr="00B40DBF">
        <w:rPr>
          <w:spacing w:val="-2"/>
          <w:sz w:val="28"/>
          <w:szCs w:val="28"/>
        </w:rPr>
        <w:t>his</w:t>
      </w:r>
      <w:r w:rsidRPr="00B40DBF">
        <w:rPr>
          <w:spacing w:val="-9"/>
          <w:sz w:val="28"/>
          <w:szCs w:val="28"/>
        </w:rPr>
        <w:t xml:space="preserve"> </w:t>
      </w:r>
      <w:r w:rsidRPr="00B40DBF">
        <w:rPr>
          <w:spacing w:val="-5"/>
          <w:sz w:val="28"/>
          <w:szCs w:val="28"/>
        </w:rPr>
        <w:t>expensive</w:t>
      </w:r>
      <w:r w:rsidRPr="00B40DBF">
        <w:rPr>
          <w:spacing w:val="-9"/>
          <w:sz w:val="28"/>
          <w:szCs w:val="28"/>
        </w:rPr>
        <w:t xml:space="preserve"> </w:t>
      </w:r>
      <w:r w:rsidRPr="00B40DBF">
        <w:rPr>
          <w:spacing w:val="-2"/>
          <w:sz w:val="28"/>
          <w:szCs w:val="28"/>
        </w:rPr>
        <w:t>antique</w:t>
      </w:r>
      <w:r w:rsidRPr="00B40DBF">
        <w:rPr>
          <w:spacing w:val="-9"/>
          <w:sz w:val="28"/>
          <w:szCs w:val="28"/>
        </w:rPr>
        <w:t xml:space="preserve"> </w:t>
      </w:r>
      <w:r w:rsidRPr="00B40DBF">
        <w:rPr>
          <w:spacing w:val="-8"/>
          <w:sz w:val="28"/>
          <w:szCs w:val="28"/>
        </w:rPr>
        <w:t>car,</w:t>
      </w:r>
      <w:r w:rsidRPr="00B40DBF">
        <w:rPr>
          <w:spacing w:val="-3"/>
          <w:sz w:val="28"/>
          <w:szCs w:val="28"/>
        </w:rPr>
        <w:t xml:space="preserve"> </w:t>
      </w:r>
      <w:r w:rsidRPr="00B40DBF">
        <w:rPr>
          <w:spacing w:val="2"/>
          <w:sz w:val="28"/>
          <w:szCs w:val="28"/>
        </w:rPr>
        <w:t>he</w:t>
      </w:r>
      <w:r w:rsidRPr="00B40DBF">
        <w:rPr>
          <w:spacing w:val="-9"/>
          <w:sz w:val="28"/>
          <w:szCs w:val="28"/>
        </w:rPr>
        <w:t xml:space="preserve"> </w:t>
      </w:r>
      <w:r w:rsidRPr="00B40DBF">
        <w:rPr>
          <w:sz w:val="28"/>
          <w:szCs w:val="28"/>
        </w:rPr>
        <w:t>bounded</w:t>
      </w:r>
      <w:r w:rsidRPr="00B40DBF">
        <w:rPr>
          <w:spacing w:val="3"/>
          <w:sz w:val="28"/>
          <w:szCs w:val="28"/>
        </w:rPr>
        <w:t xml:space="preserve"> </w:t>
      </w:r>
      <w:r w:rsidRPr="00B40DBF">
        <w:rPr>
          <w:spacing w:val="2"/>
          <w:sz w:val="28"/>
          <w:szCs w:val="28"/>
        </w:rPr>
        <w:t>up</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steps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6"/>
          <w:sz w:val="28"/>
          <w:szCs w:val="28"/>
        </w:rPr>
        <w:t>greet</w:t>
      </w:r>
      <w:r w:rsidRPr="00B40DBF">
        <w:rPr>
          <w:spacing w:val="-1"/>
          <w:sz w:val="28"/>
          <w:szCs w:val="28"/>
        </w:rPr>
        <w:t xml:space="preserve"> </w:t>
      </w:r>
      <w:r w:rsidRPr="00B40DBF">
        <w:rPr>
          <w:sz w:val="28"/>
          <w:szCs w:val="28"/>
        </w:rPr>
        <w:t>me</w:t>
      </w:r>
      <w:r w:rsidRPr="00B40DBF">
        <w:rPr>
          <w:spacing w:val="33"/>
          <w:sz w:val="28"/>
          <w:szCs w:val="28"/>
        </w:rPr>
        <w:t xml:space="preserve"> </w:t>
      </w:r>
      <w:r w:rsidRPr="00B40DBF">
        <w:rPr>
          <w:spacing w:val="-4"/>
          <w:sz w:val="28"/>
          <w:szCs w:val="28"/>
        </w:rPr>
        <w:t>with</w:t>
      </w:r>
      <w:r w:rsidRPr="00B40DBF">
        <w:rPr>
          <w:spacing w:val="3"/>
          <w:sz w:val="28"/>
          <w:szCs w:val="28"/>
        </w:rPr>
        <w:t xml:space="preserve"> </w:t>
      </w:r>
      <w:r w:rsidRPr="00B40DBF">
        <w:rPr>
          <w:sz w:val="28"/>
          <w:szCs w:val="28"/>
        </w:rPr>
        <w:t>a</w:t>
      </w:r>
      <w:r w:rsidRPr="00B40DBF">
        <w:rPr>
          <w:spacing w:val="-9"/>
          <w:sz w:val="28"/>
          <w:szCs w:val="28"/>
        </w:rPr>
        <w:t xml:space="preserve"> </w:t>
      </w:r>
      <w:r w:rsidRPr="00B40DBF">
        <w:rPr>
          <w:spacing w:val="-6"/>
          <w:sz w:val="28"/>
          <w:szCs w:val="28"/>
        </w:rPr>
        <w:t>firm</w:t>
      </w:r>
      <w:r w:rsidRPr="00B40DBF">
        <w:rPr>
          <w:spacing w:val="-1"/>
          <w:sz w:val="28"/>
          <w:szCs w:val="28"/>
        </w:rPr>
        <w:t xml:space="preserve"> handshake</w:t>
      </w:r>
      <w:r w:rsidRPr="00B40DBF">
        <w:rPr>
          <w:spacing w:val="-9"/>
          <w:sz w:val="28"/>
          <w:szCs w:val="28"/>
        </w:rPr>
        <w:t xml:space="preserve"> </w:t>
      </w:r>
      <w:r w:rsidRPr="00B40DBF">
        <w:rPr>
          <w:spacing w:val="-2"/>
          <w:sz w:val="28"/>
          <w:szCs w:val="28"/>
        </w:rPr>
        <w:t>and</w:t>
      </w:r>
      <w:r w:rsidRPr="00B40DBF">
        <w:rPr>
          <w:spacing w:val="3"/>
          <w:sz w:val="28"/>
          <w:szCs w:val="28"/>
        </w:rPr>
        <w:t xml:space="preserve"> </w:t>
      </w:r>
      <w:r w:rsidRPr="00B40DBF">
        <w:rPr>
          <w:spacing w:val="-2"/>
          <w:sz w:val="28"/>
          <w:szCs w:val="28"/>
        </w:rPr>
        <w:t>his</w:t>
      </w:r>
      <w:r w:rsidRPr="00B40DBF">
        <w:rPr>
          <w:spacing w:val="-9"/>
          <w:sz w:val="28"/>
          <w:szCs w:val="28"/>
        </w:rPr>
        <w:t xml:space="preserve"> </w:t>
      </w:r>
      <w:r w:rsidRPr="00B40DBF">
        <w:rPr>
          <w:spacing w:val="-7"/>
          <w:sz w:val="28"/>
          <w:szCs w:val="28"/>
        </w:rPr>
        <w:t>familiar</w:t>
      </w:r>
      <w:r w:rsidRPr="00B40DBF">
        <w:rPr>
          <w:spacing w:val="-1"/>
          <w:sz w:val="28"/>
          <w:szCs w:val="28"/>
        </w:rPr>
        <w:t xml:space="preserve"> </w:t>
      </w:r>
      <w:r w:rsidRPr="00B40DBF">
        <w:rPr>
          <w:spacing w:val="-6"/>
          <w:sz w:val="28"/>
          <w:szCs w:val="28"/>
        </w:rPr>
        <w:t>smile.</w:t>
      </w:r>
    </w:p>
    <w:p w:rsidR="00B40DBF" w:rsidRPr="00B40DBF" w:rsidRDefault="00B40DBF" w:rsidP="00B40DBF">
      <w:pPr>
        <w:pStyle w:val="BodyText"/>
        <w:kinsoku w:val="0"/>
        <w:overflowPunct w:val="0"/>
        <w:spacing w:line="276" w:lineRule="auto"/>
        <w:jc w:val="both"/>
        <w:rPr>
          <w:spacing w:val="-3"/>
          <w:sz w:val="28"/>
          <w:szCs w:val="28"/>
        </w:rPr>
      </w:pPr>
      <w:r w:rsidRPr="00B40DBF">
        <w:rPr>
          <w:spacing w:val="-24"/>
          <w:sz w:val="28"/>
          <w:szCs w:val="28"/>
        </w:rPr>
        <w:t>“</w:t>
      </w:r>
      <w:r w:rsidRPr="00B40DBF">
        <w:rPr>
          <w:spacing w:val="-8"/>
          <w:sz w:val="28"/>
          <w:szCs w:val="28"/>
        </w:rPr>
        <w:t>I</w:t>
      </w:r>
      <w:r w:rsidRPr="00B40DBF">
        <w:rPr>
          <w:spacing w:val="-36"/>
          <w:sz w:val="28"/>
          <w:szCs w:val="28"/>
        </w:rPr>
        <w:t>’</w:t>
      </w:r>
      <w:r w:rsidRPr="00B40DBF">
        <w:rPr>
          <w:spacing w:val="-12"/>
          <w:sz w:val="28"/>
          <w:szCs w:val="28"/>
        </w:rPr>
        <w:t>v</w:t>
      </w:r>
      <w:r w:rsidRPr="00B40DBF">
        <w:rPr>
          <w:sz w:val="28"/>
          <w:szCs w:val="28"/>
        </w:rPr>
        <w:t>e</w:t>
      </w:r>
      <w:r w:rsidRPr="00B40DBF">
        <w:rPr>
          <w:spacing w:val="-9"/>
          <w:sz w:val="28"/>
          <w:szCs w:val="28"/>
        </w:rPr>
        <w:t xml:space="preserve"> </w:t>
      </w:r>
      <w:r w:rsidRPr="00B40DBF">
        <w:rPr>
          <w:sz w:val="28"/>
          <w:szCs w:val="28"/>
        </w:rPr>
        <w:t>b</w:t>
      </w:r>
      <w:r w:rsidRPr="00B40DBF">
        <w:rPr>
          <w:spacing w:val="-8"/>
          <w:sz w:val="28"/>
          <w:szCs w:val="28"/>
        </w:rPr>
        <w:t>ee</w:t>
      </w:r>
      <w:r w:rsidRPr="00B40DBF">
        <w:rPr>
          <w:sz w:val="28"/>
          <w:szCs w:val="28"/>
        </w:rPr>
        <w:t>n</w:t>
      </w:r>
      <w:r w:rsidRPr="00B40DBF">
        <w:rPr>
          <w:spacing w:val="3"/>
          <w:sz w:val="28"/>
          <w:szCs w:val="28"/>
        </w:rPr>
        <w:t xml:space="preserve"> </w:t>
      </w:r>
      <w:r w:rsidRPr="00B40DBF">
        <w:rPr>
          <w:spacing w:val="-2"/>
          <w:sz w:val="28"/>
          <w:szCs w:val="28"/>
        </w:rPr>
        <w:t>r</w:t>
      </w:r>
      <w:r w:rsidRPr="00B40DBF">
        <w:rPr>
          <w:spacing w:val="-8"/>
          <w:sz w:val="28"/>
          <w:szCs w:val="28"/>
        </w:rPr>
        <w:t>ea</w:t>
      </w:r>
      <w:r w:rsidRPr="00B40DBF">
        <w:rPr>
          <w:spacing w:val="4"/>
          <w:sz w:val="28"/>
          <w:szCs w:val="28"/>
        </w:rPr>
        <w:t>d</w:t>
      </w:r>
      <w:r w:rsidRPr="00B40DBF">
        <w:rPr>
          <w:spacing w:val="-8"/>
          <w:sz w:val="28"/>
          <w:szCs w:val="28"/>
        </w:rPr>
        <w:t>i</w:t>
      </w:r>
      <w:r w:rsidRPr="00B40DBF">
        <w:rPr>
          <w:spacing w:val="4"/>
          <w:sz w:val="28"/>
          <w:szCs w:val="28"/>
        </w:rPr>
        <w:t>n</w:t>
      </w:r>
      <w:r w:rsidRPr="00B40DBF">
        <w:rPr>
          <w:sz w:val="28"/>
          <w:szCs w:val="28"/>
        </w:rPr>
        <w:t>g</w:t>
      </w:r>
      <w:r w:rsidRPr="00B40DBF">
        <w:rPr>
          <w:spacing w:val="-13"/>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8"/>
          <w:sz w:val="28"/>
          <w:szCs w:val="28"/>
        </w:rPr>
        <w:t>le</w:t>
      </w:r>
      <w:r w:rsidRPr="00B40DBF">
        <w:rPr>
          <w:sz w:val="28"/>
          <w:szCs w:val="28"/>
        </w:rPr>
        <w:t>tt</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8"/>
          <w:sz w:val="28"/>
          <w:szCs w:val="28"/>
        </w:rPr>
        <w:t>i</w:t>
      </w:r>
      <w:r w:rsidRPr="00B40DBF">
        <w:rPr>
          <w:sz w:val="28"/>
          <w:szCs w:val="28"/>
        </w:rPr>
        <w:t>t</w:t>
      </w:r>
      <w:r w:rsidRPr="00B40DBF">
        <w:rPr>
          <w:spacing w:val="-59"/>
          <w:sz w:val="28"/>
          <w:szCs w:val="28"/>
        </w:rPr>
        <w:t>’</w:t>
      </w:r>
      <w:r w:rsidRPr="00B40DBF">
        <w:rPr>
          <w:sz w:val="28"/>
          <w:szCs w:val="28"/>
        </w:rPr>
        <w:t>s</w:t>
      </w:r>
      <w:r w:rsidRPr="00B40DBF">
        <w:rPr>
          <w:spacing w:val="-9"/>
          <w:sz w:val="28"/>
          <w:szCs w:val="28"/>
        </w:rPr>
        <w:t xml:space="preserve"> </w:t>
      </w:r>
      <w:r w:rsidRPr="00B40DBF">
        <w:rPr>
          <w:sz w:val="28"/>
          <w:szCs w:val="28"/>
        </w:rPr>
        <w:t>b</w:t>
      </w:r>
      <w:r w:rsidRPr="00B40DBF">
        <w:rPr>
          <w:spacing w:val="-8"/>
          <w:sz w:val="28"/>
          <w:szCs w:val="28"/>
        </w:rPr>
        <w:t>ee</w:t>
      </w:r>
      <w:r w:rsidRPr="00B40DBF">
        <w:rPr>
          <w:sz w:val="28"/>
          <w:szCs w:val="28"/>
        </w:rPr>
        <w:t>n</w:t>
      </w:r>
      <w:r w:rsidRPr="00B40DBF">
        <w:rPr>
          <w:spacing w:val="3"/>
          <w:sz w:val="28"/>
          <w:szCs w:val="28"/>
        </w:rPr>
        <w:t xml:space="preserve"> </w:t>
      </w:r>
      <w:r w:rsidRPr="00B40DBF">
        <w:rPr>
          <w:spacing w:val="-12"/>
          <w:sz w:val="28"/>
          <w:szCs w:val="28"/>
        </w:rPr>
        <w:t>v</w:t>
      </w:r>
      <w:r w:rsidRPr="00B40DBF">
        <w:rPr>
          <w:spacing w:val="-8"/>
          <w:sz w:val="28"/>
          <w:szCs w:val="28"/>
        </w:rPr>
        <w:t>e</w:t>
      </w:r>
      <w:r w:rsidRPr="00B40DBF">
        <w:rPr>
          <w:spacing w:val="3"/>
          <w:sz w:val="28"/>
          <w:szCs w:val="28"/>
        </w:rPr>
        <w:t>r</w:t>
      </w:r>
      <w:r w:rsidRPr="00B40DBF">
        <w:rPr>
          <w:sz w:val="28"/>
          <w:szCs w:val="28"/>
        </w:rPr>
        <w:t>y</w:t>
      </w:r>
      <w:r w:rsidRPr="00B40DBF">
        <w:rPr>
          <w:spacing w:val="-13"/>
          <w:sz w:val="28"/>
          <w:szCs w:val="28"/>
        </w:rPr>
        <w:t xml:space="preserve"> </w:t>
      </w:r>
      <w:r w:rsidRPr="00B40DBF">
        <w:rPr>
          <w:sz w:val="28"/>
          <w:szCs w:val="28"/>
        </w:rPr>
        <w:t>m</w:t>
      </w:r>
      <w:r w:rsidRPr="00B40DBF">
        <w:rPr>
          <w:spacing w:val="-8"/>
          <w:sz w:val="28"/>
          <w:szCs w:val="28"/>
        </w:rPr>
        <w:t>ea</w:t>
      </w:r>
      <w:r w:rsidRPr="00B40DBF">
        <w:rPr>
          <w:spacing w:val="4"/>
          <w:sz w:val="28"/>
          <w:szCs w:val="28"/>
        </w:rPr>
        <w:t>n</w:t>
      </w:r>
      <w:r w:rsidRPr="00B40DBF">
        <w:rPr>
          <w:spacing w:val="-8"/>
          <w:sz w:val="28"/>
          <w:szCs w:val="28"/>
        </w:rPr>
        <w:t>i</w:t>
      </w:r>
      <w:r w:rsidRPr="00B40DBF">
        <w:rPr>
          <w:spacing w:val="4"/>
          <w:sz w:val="28"/>
          <w:szCs w:val="28"/>
        </w:rPr>
        <w:t>n</w:t>
      </w:r>
      <w:r w:rsidRPr="00B40DBF">
        <w:rPr>
          <w:spacing w:val="-12"/>
          <w:sz w:val="28"/>
          <w:szCs w:val="28"/>
        </w:rPr>
        <w:t>g</w:t>
      </w:r>
      <w:r w:rsidRPr="00B40DBF">
        <w:rPr>
          <w:spacing w:val="-16"/>
          <w:sz w:val="28"/>
          <w:szCs w:val="28"/>
        </w:rPr>
        <w:t>f</w:t>
      </w:r>
      <w:r w:rsidRPr="00B40DBF">
        <w:rPr>
          <w:spacing w:val="4"/>
          <w:sz w:val="28"/>
          <w:szCs w:val="28"/>
        </w:rPr>
        <w:t>u</w:t>
      </w:r>
      <w:r w:rsidRPr="00B40DBF">
        <w:rPr>
          <w:sz w:val="28"/>
          <w:szCs w:val="28"/>
        </w:rPr>
        <w:t>l</w:t>
      </w:r>
      <w:r w:rsidRPr="00B40DBF">
        <w:rPr>
          <w:spacing w:val="-9"/>
          <w:sz w:val="28"/>
          <w:szCs w:val="28"/>
        </w:rPr>
        <w:t xml:space="preserve"> </w:t>
      </w:r>
      <w:r w:rsidRPr="00B40DBF">
        <w:rPr>
          <w:sz w:val="28"/>
          <w:szCs w:val="28"/>
        </w:rPr>
        <w:t xml:space="preserve">to </w:t>
      </w:r>
      <w:r w:rsidRPr="00B40DBF">
        <w:rPr>
          <w:spacing w:val="-3"/>
          <w:sz w:val="28"/>
          <w:szCs w:val="28"/>
        </w:rPr>
        <w:t>me,”</w:t>
      </w:r>
      <w:r w:rsidRPr="00B40DBF">
        <w:rPr>
          <w:spacing w:val="-25"/>
          <w:sz w:val="28"/>
          <w:szCs w:val="28"/>
        </w:rPr>
        <w:t xml:space="preserve"> </w:t>
      </w:r>
      <w:r w:rsidRPr="00B40DBF">
        <w:rPr>
          <w:spacing w:val="2"/>
          <w:sz w:val="28"/>
          <w:szCs w:val="28"/>
        </w:rPr>
        <w:t>he</w:t>
      </w:r>
      <w:r w:rsidRPr="00B40DBF">
        <w:rPr>
          <w:spacing w:val="-9"/>
          <w:sz w:val="28"/>
          <w:szCs w:val="28"/>
        </w:rPr>
        <w:t xml:space="preserve"> </w:t>
      </w:r>
      <w:r w:rsidRPr="00B40DBF">
        <w:rPr>
          <w:spacing w:val="-4"/>
          <w:sz w:val="28"/>
          <w:szCs w:val="28"/>
        </w:rPr>
        <w:t>began,</w:t>
      </w:r>
      <w:r w:rsidRPr="00B40DBF">
        <w:rPr>
          <w:spacing w:val="-3"/>
          <w:sz w:val="28"/>
          <w:szCs w:val="28"/>
        </w:rPr>
        <w:t xml:space="preserve"> </w:t>
      </w:r>
      <w:r w:rsidRPr="00B40DBF">
        <w:rPr>
          <w:spacing w:val="-7"/>
          <w:sz w:val="28"/>
          <w:szCs w:val="28"/>
        </w:rPr>
        <w:t>after</w:t>
      </w:r>
      <w:r w:rsidRPr="00B40DBF">
        <w:rPr>
          <w:spacing w:val="-1"/>
          <w:sz w:val="28"/>
          <w:szCs w:val="28"/>
        </w:rPr>
        <w:t xml:space="preserve"> </w:t>
      </w:r>
      <w:r w:rsidRPr="00B40DBF">
        <w:rPr>
          <w:spacing w:val="-4"/>
          <w:sz w:val="28"/>
          <w:szCs w:val="28"/>
        </w:rPr>
        <w:t>we</w:t>
      </w:r>
      <w:r w:rsidRPr="00B40DBF">
        <w:rPr>
          <w:spacing w:val="-9"/>
          <w:sz w:val="28"/>
          <w:szCs w:val="28"/>
        </w:rPr>
        <w:t xml:space="preserve"> </w:t>
      </w:r>
      <w:r w:rsidRPr="00B40DBF">
        <w:rPr>
          <w:spacing w:val="-2"/>
          <w:sz w:val="28"/>
          <w:szCs w:val="28"/>
        </w:rPr>
        <w:t>had</w:t>
      </w:r>
      <w:r w:rsidRPr="00B40DBF">
        <w:rPr>
          <w:spacing w:val="3"/>
          <w:sz w:val="28"/>
          <w:szCs w:val="28"/>
        </w:rPr>
        <w:t xml:space="preserve"> </w:t>
      </w:r>
      <w:r w:rsidRPr="00B40DBF">
        <w:rPr>
          <w:spacing w:val="-3"/>
          <w:sz w:val="28"/>
          <w:szCs w:val="28"/>
        </w:rPr>
        <w:t>chatted</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8"/>
          <w:sz w:val="28"/>
          <w:szCs w:val="28"/>
        </w:rPr>
        <w:t>few</w:t>
      </w:r>
      <w:r w:rsidRPr="00B40DBF">
        <w:rPr>
          <w:spacing w:val="-9"/>
          <w:sz w:val="28"/>
          <w:szCs w:val="28"/>
        </w:rPr>
        <w:t xml:space="preserve"> </w:t>
      </w:r>
      <w:r w:rsidRPr="00B40DBF">
        <w:rPr>
          <w:spacing w:val="-2"/>
          <w:sz w:val="28"/>
          <w:szCs w:val="28"/>
        </w:rPr>
        <w:t>minutes</w:t>
      </w:r>
      <w:r w:rsidRPr="00B40DBF">
        <w:rPr>
          <w:spacing w:val="-9"/>
          <w:sz w:val="28"/>
          <w:szCs w:val="28"/>
        </w:rPr>
        <w:t xml:space="preserve"> </w:t>
      </w:r>
      <w:r w:rsidRPr="00B40DBF">
        <w:rPr>
          <w:spacing w:val="-6"/>
          <w:sz w:val="28"/>
          <w:szCs w:val="28"/>
        </w:rPr>
        <w:t>over</w:t>
      </w:r>
      <w:r w:rsidRPr="00B40DBF">
        <w:rPr>
          <w:spacing w:val="-1"/>
          <w:sz w:val="28"/>
          <w:szCs w:val="28"/>
        </w:rPr>
        <w:t xml:space="preserve"> </w:t>
      </w:r>
      <w:r w:rsidRPr="00B40DBF">
        <w:rPr>
          <w:spacing w:val="-6"/>
          <w:sz w:val="28"/>
          <w:szCs w:val="28"/>
        </w:rPr>
        <w:t>iced</w:t>
      </w:r>
      <w:r w:rsidRPr="00B40DBF">
        <w:rPr>
          <w:spacing w:val="3"/>
          <w:sz w:val="28"/>
          <w:szCs w:val="28"/>
        </w:rPr>
        <w:t xml:space="preserve"> </w:t>
      </w:r>
      <w:r w:rsidRPr="00B40DBF">
        <w:rPr>
          <w:spacing w:val="-4"/>
          <w:sz w:val="28"/>
          <w:szCs w:val="28"/>
        </w:rPr>
        <w:t>tea.</w:t>
      </w:r>
      <w:r w:rsidRPr="00B40DBF">
        <w:rPr>
          <w:spacing w:val="31"/>
          <w:sz w:val="28"/>
          <w:szCs w:val="28"/>
        </w:rPr>
        <w:t xml:space="preserve"> </w:t>
      </w:r>
      <w:r w:rsidRPr="00B40DBF">
        <w:rPr>
          <w:spacing w:val="-24"/>
          <w:sz w:val="28"/>
          <w:szCs w:val="28"/>
        </w:rPr>
        <w:t>“</w:t>
      </w:r>
      <w:r w:rsidRPr="00B40DBF">
        <w:rPr>
          <w:spacing w:val="-8"/>
          <w:sz w:val="28"/>
          <w:szCs w:val="28"/>
        </w:rPr>
        <w:t>I</w:t>
      </w:r>
      <w:r w:rsidRPr="00B40DBF">
        <w:rPr>
          <w:spacing w:val="-36"/>
          <w:sz w:val="28"/>
          <w:szCs w:val="28"/>
        </w:rPr>
        <w:t>’</w:t>
      </w:r>
      <w:r w:rsidRPr="00B40DBF">
        <w:rPr>
          <w:spacing w:val="-12"/>
          <w:sz w:val="28"/>
          <w:szCs w:val="28"/>
        </w:rPr>
        <w:t>v</w:t>
      </w:r>
      <w:r w:rsidRPr="00B40DBF">
        <w:rPr>
          <w:sz w:val="28"/>
          <w:szCs w:val="28"/>
        </w:rPr>
        <w:t>e</w:t>
      </w:r>
      <w:r w:rsidRPr="00B40DBF">
        <w:rPr>
          <w:spacing w:val="-9"/>
          <w:sz w:val="28"/>
          <w:szCs w:val="28"/>
        </w:rPr>
        <w:t xml:space="preserve"> </w:t>
      </w:r>
      <w:r w:rsidRPr="00B40DBF">
        <w:rPr>
          <w:sz w:val="28"/>
          <w:szCs w:val="28"/>
        </w:rPr>
        <w:t>b</w:t>
      </w:r>
      <w:r w:rsidRPr="00B40DBF">
        <w:rPr>
          <w:spacing w:val="-8"/>
          <w:sz w:val="28"/>
          <w:szCs w:val="28"/>
        </w:rPr>
        <w:t>ee</w:t>
      </w:r>
      <w:r w:rsidRPr="00B40DBF">
        <w:rPr>
          <w:sz w:val="28"/>
          <w:szCs w:val="28"/>
        </w:rPr>
        <w:t>n</w:t>
      </w:r>
      <w:r w:rsidRPr="00B40DBF">
        <w:rPr>
          <w:spacing w:val="3"/>
          <w:sz w:val="28"/>
          <w:szCs w:val="28"/>
        </w:rPr>
        <w:t xml:space="preserve"> </w:t>
      </w:r>
      <w:r w:rsidRPr="00B40DBF">
        <w:rPr>
          <w:sz w:val="28"/>
          <w:szCs w:val="28"/>
        </w:rPr>
        <w:t>a</w:t>
      </w:r>
      <w:r w:rsidRPr="00B40DBF">
        <w:rPr>
          <w:spacing w:val="-9"/>
          <w:sz w:val="28"/>
          <w:szCs w:val="28"/>
        </w:rPr>
        <w:t xml:space="preserve"> </w:t>
      </w:r>
      <w:r w:rsidRPr="00B40DBF">
        <w:rPr>
          <w:sz w:val="28"/>
          <w:szCs w:val="28"/>
        </w:rPr>
        <w:t>m</w:t>
      </w:r>
      <w:r w:rsidRPr="00B40DBF">
        <w:rPr>
          <w:spacing w:val="-8"/>
          <w:sz w:val="28"/>
          <w:szCs w:val="28"/>
        </w:rPr>
        <w:t>e</w:t>
      </w:r>
      <w:r w:rsidRPr="00B40DBF">
        <w:rPr>
          <w:sz w:val="28"/>
          <w:szCs w:val="28"/>
        </w:rPr>
        <w:t>mb</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12"/>
          <w:sz w:val="28"/>
          <w:szCs w:val="28"/>
        </w:rPr>
        <w:t>v</w:t>
      </w:r>
      <w:r w:rsidRPr="00B40DBF">
        <w:rPr>
          <w:spacing w:val="-8"/>
          <w:sz w:val="28"/>
          <w:szCs w:val="28"/>
        </w:rPr>
        <w:t>es</w:t>
      </w:r>
      <w:r w:rsidRPr="00B40DBF">
        <w:rPr>
          <w:sz w:val="28"/>
          <w:szCs w:val="28"/>
        </w:rPr>
        <w:t>t</w:t>
      </w:r>
      <w:r w:rsidRPr="00B40DBF">
        <w:rPr>
          <w:spacing w:val="2"/>
          <w:sz w:val="28"/>
          <w:szCs w:val="28"/>
        </w:rPr>
        <w:t>r</w:t>
      </w:r>
      <w:r w:rsidRPr="00B40DBF">
        <w:rPr>
          <w:sz w:val="28"/>
          <w:szCs w:val="28"/>
        </w:rPr>
        <w:t>y</w:t>
      </w:r>
      <w:r w:rsidRPr="00B40DBF">
        <w:rPr>
          <w:spacing w:val="-13"/>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z w:val="28"/>
          <w:szCs w:val="28"/>
        </w:rPr>
        <w:t>my</w:t>
      </w:r>
      <w:r w:rsidRPr="00B40DBF">
        <w:rPr>
          <w:spacing w:val="-13"/>
          <w:sz w:val="28"/>
          <w:szCs w:val="28"/>
        </w:rPr>
        <w:t xml:space="preserve"> </w:t>
      </w:r>
      <w:r w:rsidRPr="00B40DBF">
        <w:rPr>
          <w:spacing w:val="-8"/>
          <w:sz w:val="28"/>
          <w:szCs w:val="28"/>
        </w:rPr>
        <w:t>c</w:t>
      </w:r>
      <w:r w:rsidRPr="00B40DBF">
        <w:rPr>
          <w:spacing w:val="4"/>
          <w:sz w:val="28"/>
          <w:szCs w:val="28"/>
        </w:rPr>
        <w:t>hu</w:t>
      </w:r>
      <w:r w:rsidRPr="00B40DBF">
        <w:rPr>
          <w:spacing w:val="-4"/>
          <w:sz w:val="28"/>
          <w:szCs w:val="28"/>
        </w:rPr>
        <w:t>r</w:t>
      </w:r>
      <w:r w:rsidRPr="00B40DBF">
        <w:rPr>
          <w:spacing w:val="-8"/>
          <w:sz w:val="28"/>
          <w:szCs w:val="28"/>
        </w:rPr>
        <w:t>c</w:t>
      </w:r>
      <w:r w:rsidRPr="00B40DBF">
        <w:rPr>
          <w:sz w:val="28"/>
          <w:szCs w:val="28"/>
        </w:rPr>
        <w:t>h</w:t>
      </w:r>
      <w:r w:rsidRPr="00B40DBF">
        <w:rPr>
          <w:spacing w:val="3"/>
          <w:sz w:val="28"/>
          <w:szCs w:val="28"/>
        </w:rPr>
        <w:t xml:space="preserve"> </w:t>
      </w:r>
      <w:r w:rsidRPr="00B40DBF">
        <w:rPr>
          <w:spacing w:val="-16"/>
          <w:sz w:val="28"/>
          <w:szCs w:val="28"/>
        </w:rPr>
        <w:t>f</w:t>
      </w:r>
      <w:r w:rsidRPr="00B40DBF">
        <w:rPr>
          <w:spacing w:val="-4"/>
          <w:sz w:val="28"/>
          <w:szCs w:val="28"/>
        </w:rPr>
        <w:t>o</w:t>
      </w:r>
      <w:r w:rsidRPr="00B40DBF">
        <w:rPr>
          <w:sz w:val="28"/>
          <w:szCs w:val="28"/>
        </w:rPr>
        <w:t>r</w:t>
      </w:r>
      <w:r w:rsidRPr="00B40DBF">
        <w:rPr>
          <w:spacing w:val="-1"/>
          <w:sz w:val="28"/>
          <w:szCs w:val="28"/>
        </w:rPr>
        <w:t xml:space="preserve"> </w:t>
      </w:r>
      <w:r w:rsidRPr="00B40DBF">
        <w:rPr>
          <w:spacing w:val="-12"/>
          <w:sz w:val="28"/>
          <w:szCs w:val="28"/>
        </w:rPr>
        <w:t>y</w:t>
      </w:r>
      <w:r w:rsidRPr="00B40DBF">
        <w:rPr>
          <w:spacing w:val="-8"/>
          <w:sz w:val="28"/>
          <w:szCs w:val="28"/>
        </w:rPr>
        <w:t>ea</w:t>
      </w:r>
      <w:r w:rsidRPr="00B40DBF">
        <w:rPr>
          <w:sz w:val="28"/>
          <w:szCs w:val="28"/>
        </w:rPr>
        <w:t>r</w:t>
      </w:r>
      <w:r w:rsidRPr="00B40DBF">
        <w:rPr>
          <w:spacing w:val="-8"/>
          <w:sz w:val="28"/>
          <w:szCs w:val="28"/>
        </w:rPr>
        <w:t>s</w:t>
      </w:r>
      <w:r w:rsidRPr="00B40DBF">
        <w:rPr>
          <w:sz w:val="28"/>
          <w:szCs w:val="28"/>
        </w:rPr>
        <w:t>,</w:t>
      </w:r>
      <w:r w:rsidRPr="00B40DBF">
        <w:rPr>
          <w:spacing w:val="-3"/>
          <w:sz w:val="28"/>
          <w:szCs w:val="28"/>
        </w:rPr>
        <w:t xml:space="preserve"> </w:t>
      </w:r>
      <w:r w:rsidRPr="00B40DBF">
        <w:rPr>
          <w:sz w:val="28"/>
          <w:szCs w:val="28"/>
        </w:rPr>
        <w:t>b</w:t>
      </w:r>
      <w:r w:rsidRPr="00B40DBF">
        <w:rPr>
          <w:spacing w:val="4"/>
          <w:sz w:val="28"/>
          <w:szCs w:val="28"/>
        </w:rPr>
        <w:t>u</w:t>
      </w:r>
      <w:r w:rsidRPr="00B40DBF">
        <w:rPr>
          <w:sz w:val="28"/>
          <w:szCs w:val="28"/>
        </w:rPr>
        <w:t>t</w:t>
      </w:r>
      <w:r w:rsidRPr="00B40DBF">
        <w:rPr>
          <w:spacing w:val="-1"/>
          <w:sz w:val="28"/>
          <w:szCs w:val="28"/>
        </w:rPr>
        <w:t xml:space="preserve"> </w:t>
      </w:r>
      <w:r w:rsidRPr="00B40DBF">
        <w:rPr>
          <w:spacing w:val="-8"/>
          <w:sz w:val="28"/>
          <w:szCs w:val="28"/>
        </w:rPr>
        <w:t>I</w:t>
      </w:r>
      <w:r w:rsidRPr="00B40DBF">
        <w:rPr>
          <w:spacing w:val="-36"/>
          <w:sz w:val="28"/>
          <w:szCs w:val="28"/>
        </w:rPr>
        <w:t>’</w:t>
      </w:r>
      <w:r w:rsidRPr="00B40DBF">
        <w:rPr>
          <w:spacing w:val="-12"/>
          <w:sz w:val="28"/>
          <w:szCs w:val="28"/>
        </w:rPr>
        <w:t>v</w:t>
      </w:r>
      <w:r w:rsidRPr="00B40DBF">
        <w:rPr>
          <w:sz w:val="28"/>
          <w:szCs w:val="28"/>
        </w:rPr>
        <w:t xml:space="preserve">e </w:t>
      </w:r>
      <w:r w:rsidRPr="00B40DBF">
        <w:rPr>
          <w:spacing w:val="4"/>
          <w:sz w:val="28"/>
          <w:szCs w:val="28"/>
        </w:rPr>
        <w:t>n</w:t>
      </w:r>
      <w:r w:rsidRPr="00B40DBF">
        <w:rPr>
          <w:spacing w:val="-8"/>
          <w:sz w:val="28"/>
          <w:szCs w:val="28"/>
        </w:rPr>
        <w:t>e</w:t>
      </w:r>
      <w:r w:rsidRPr="00B40DBF">
        <w:rPr>
          <w:spacing w:val="-12"/>
          <w:sz w:val="28"/>
          <w:szCs w:val="28"/>
        </w:rPr>
        <w:t>v</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2"/>
          <w:sz w:val="28"/>
          <w:szCs w:val="28"/>
        </w:rPr>
        <w:t>r</w:t>
      </w:r>
      <w:r w:rsidRPr="00B40DBF">
        <w:rPr>
          <w:spacing w:val="-8"/>
          <w:sz w:val="28"/>
          <w:szCs w:val="28"/>
        </w:rPr>
        <w:t>ea</w:t>
      </w:r>
      <w:r w:rsidRPr="00B40DBF">
        <w:rPr>
          <w:sz w:val="28"/>
          <w:szCs w:val="28"/>
        </w:rPr>
        <w:t>d</w:t>
      </w:r>
      <w:r w:rsidRPr="00B40DBF">
        <w:rPr>
          <w:spacing w:val="3"/>
          <w:sz w:val="28"/>
          <w:szCs w:val="28"/>
        </w:rPr>
        <w:t xml:space="preserve"> </w:t>
      </w:r>
      <w:r w:rsidRPr="00B40DBF">
        <w:rPr>
          <w:spacing w:val="-8"/>
          <w:sz w:val="28"/>
          <w:szCs w:val="28"/>
        </w:rPr>
        <w:t>a</w:t>
      </w:r>
      <w:r w:rsidRPr="00B40DBF">
        <w:rPr>
          <w:spacing w:val="4"/>
          <w:sz w:val="28"/>
          <w:szCs w:val="28"/>
        </w:rPr>
        <w:t>n</w:t>
      </w:r>
      <w:r w:rsidRPr="00B40DBF">
        <w:rPr>
          <w:spacing w:val="-12"/>
          <w:sz w:val="28"/>
          <w:szCs w:val="28"/>
        </w:rPr>
        <w:t>y</w:t>
      </w:r>
      <w:r w:rsidRPr="00B40DBF">
        <w:rPr>
          <w:sz w:val="28"/>
          <w:szCs w:val="28"/>
        </w:rPr>
        <w:t>t</w:t>
      </w:r>
      <w:r w:rsidRPr="00B40DBF">
        <w:rPr>
          <w:spacing w:val="4"/>
          <w:sz w:val="28"/>
          <w:szCs w:val="28"/>
        </w:rPr>
        <w:t>h</w:t>
      </w:r>
      <w:r w:rsidRPr="00B40DBF">
        <w:rPr>
          <w:spacing w:val="-8"/>
          <w:sz w:val="28"/>
          <w:szCs w:val="28"/>
        </w:rPr>
        <w:t>i</w:t>
      </w:r>
      <w:r w:rsidRPr="00B40DBF">
        <w:rPr>
          <w:spacing w:val="4"/>
          <w:sz w:val="28"/>
          <w:szCs w:val="28"/>
        </w:rPr>
        <w:t>n</w:t>
      </w:r>
      <w:r w:rsidRPr="00B40DBF">
        <w:rPr>
          <w:sz w:val="28"/>
          <w:szCs w:val="28"/>
        </w:rPr>
        <w:t>g</w:t>
      </w:r>
      <w:r w:rsidRPr="00B40DBF">
        <w:rPr>
          <w:spacing w:val="-13"/>
          <w:sz w:val="28"/>
          <w:szCs w:val="28"/>
        </w:rPr>
        <w:t xml:space="preserve"> </w:t>
      </w:r>
      <w:r w:rsidRPr="00B40DBF">
        <w:rPr>
          <w:spacing w:val="-8"/>
          <w:sz w:val="28"/>
          <w:szCs w:val="28"/>
        </w:rPr>
        <w:t>li</w:t>
      </w:r>
      <w:r w:rsidRPr="00B40DBF">
        <w:rPr>
          <w:sz w:val="28"/>
          <w:szCs w:val="28"/>
        </w:rPr>
        <w:t>ke</w:t>
      </w:r>
      <w:r w:rsidRPr="00B40DBF">
        <w:rPr>
          <w:spacing w:val="-9"/>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8"/>
          <w:sz w:val="28"/>
          <w:szCs w:val="28"/>
        </w:rPr>
        <w:t>le</w:t>
      </w:r>
      <w:r w:rsidRPr="00B40DBF">
        <w:rPr>
          <w:sz w:val="28"/>
          <w:szCs w:val="28"/>
        </w:rPr>
        <w:t>tt</w:t>
      </w:r>
      <w:r w:rsidRPr="00B40DBF">
        <w:rPr>
          <w:spacing w:val="-8"/>
          <w:sz w:val="28"/>
          <w:szCs w:val="28"/>
        </w:rPr>
        <w:t>e</w:t>
      </w:r>
      <w:r w:rsidRPr="00B40DBF">
        <w:rPr>
          <w:spacing w:val="-13"/>
          <w:sz w:val="28"/>
          <w:szCs w:val="28"/>
        </w:rPr>
        <w:t>r</w:t>
      </w:r>
      <w:r w:rsidRPr="00B40DBF">
        <w:rPr>
          <w:sz w:val="28"/>
          <w:szCs w:val="28"/>
        </w:rPr>
        <w:t>.</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d</w:t>
      </w:r>
      <w:r w:rsidRPr="00B40DBF">
        <w:rPr>
          <w:spacing w:val="-4"/>
          <w:sz w:val="28"/>
          <w:szCs w:val="28"/>
        </w:rPr>
        <w:t>o</w:t>
      </w:r>
      <w:r w:rsidRPr="00B40DBF">
        <w:rPr>
          <w:spacing w:val="5"/>
          <w:sz w:val="28"/>
          <w:szCs w:val="28"/>
        </w:rPr>
        <w:t>n</w:t>
      </w:r>
      <w:r w:rsidRPr="00B40DBF">
        <w:rPr>
          <w:spacing w:val="-45"/>
          <w:sz w:val="28"/>
          <w:szCs w:val="28"/>
        </w:rPr>
        <w:t>’</w:t>
      </w:r>
      <w:r w:rsidRPr="00B40DBF">
        <w:rPr>
          <w:sz w:val="28"/>
          <w:szCs w:val="28"/>
        </w:rPr>
        <w:t>t</w:t>
      </w:r>
      <w:r w:rsidRPr="00B40DBF">
        <w:rPr>
          <w:spacing w:val="-1"/>
          <w:sz w:val="28"/>
          <w:szCs w:val="28"/>
        </w:rPr>
        <w:t xml:space="preserve"> </w:t>
      </w:r>
      <w:r w:rsidRPr="00B40DBF">
        <w:rPr>
          <w:sz w:val="28"/>
          <w:szCs w:val="28"/>
        </w:rPr>
        <w:t>k</w:t>
      </w:r>
      <w:r w:rsidRPr="00B40DBF">
        <w:rPr>
          <w:spacing w:val="4"/>
          <w:sz w:val="28"/>
          <w:szCs w:val="28"/>
        </w:rPr>
        <w:t>n</w:t>
      </w:r>
      <w:r w:rsidRPr="00B40DBF">
        <w:rPr>
          <w:spacing w:val="-4"/>
          <w:sz w:val="28"/>
          <w:szCs w:val="28"/>
        </w:rPr>
        <w:t>o</w:t>
      </w:r>
      <w:r w:rsidRPr="00B40DBF">
        <w:rPr>
          <w:sz w:val="28"/>
          <w:szCs w:val="28"/>
        </w:rPr>
        <w:t>w</w:t>
      </w:r>
      <w:r w:rsidRPr="00B40DBF">
        <w:rPr>
          <w:spacing w:val="-9"/>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w:t>
      </w:r>
      <w:r w:rsidRPr="00B40DBF">
        <w:rPr>
          <w:spacing w:val="-1"/>
          <w:sz w:val="28"/>
          <w:szCs w:val="28"/>
        </w:rPr>
        <w:t xml:space="preserve"> </w:t>
      </w:r>
      <w:r w:rsidRPr="00B40DBF">
        <w:rPr>
          <w:spacing w:val="4"/>
          <w:sz w:val="28"/>
          <w:szCs w:val="28"/>
        </w:rPr>
        <w:t>p</w:t>
      </w:r>
      <w:r w:rsidRPr="00B40DBF">
        <w:rPr>
          <w:spacing w:val="-8"/>
          <w:sz w:val="28"/>
          <w:szCs w:val="28"/>
        </w:rPr>
        <w:t>e</w:t>
      </w:r>
      <w:r w:rsidRPr="00B40DBF">
        <w:rPr>
          <w:sz w:val="28"/>
          <w:szCs w:val="28"/>
        </w:rPr>
        <w:t>r</w:t>
      </w:r>
      <w:r w:rsidRPr="00B40DBF">
        <w:rPr>
          <w:spacing w:val="-8"/>
          <w:sz w:val="28"/>
          <w:szCs w:val="28"/>
        </w:rPr>
        <w:t>s</w:t>
      </w:r>
      <w:r w:rsidRPr="00B40DBF">
        <w:rPr>
          <w:spacing w:val="-4"/>
          <w:sz w:val="28"/>
          <w:szCs w:val="28"/>
        </w:rPr>
        <w:t>o</w:t>
      </w:r>
      <w:r w:rsidRPr="00B40DBF">
        <w:rPr>
          <w:spacing w:val="4"/>
          <w:sz w:val="28"/>
          <w:szCs w:val="28"/>
        </w:rPr>
        <w:t>n</w:t>
      </w:r>
      <w:r w:rsidRPr="00B40DBF">
        <w:rPr>
          <w:spacing w:val="-8"/>
          <w:sz w:val="28"/>
          <w:szCs w:val="28"/>
        </w:rPr>
        <w:t>all</w:t>
      </w:r>
      <w:r w:rsidRPr="00B40DBF">
        <w:rPr>
          <w:spacing w:val="-43"/>
          <w:sz w:val="28"/>
          <w:szCs w:val="28"/>
        </w:rPr>
        <w:t>y</w:t>
      </w:r>
      <w:r w:rsidRPr="00B40DBF">
        <w:rPr>
          <w:sz w:val="28"/>
          <w:szCs w:val="28"/>
        </w:rPr>
        <w:t xml:space="preserve">, </w:t>
      </w:r>
      <w:r w:rsidRPr="00B40DBF">
        <w:rPr>
          <w:spacing w:val="-2"/>
          <w:sz w:val="28"/>
          <w:szCs w:val="28"/>
        </w:rPr>
        <w:t>and</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3"/>
          <w:sz w:val="28"/>
          <w:szCs w:val="28"/>
        </w:rPr>
        <w:t>want</w:t>
      </w:r>
      <w:r w:rsidRPr="00B40DBF">
        <w:rPr>
          <w:spacing w:val="-1"/>
          <w:sz w:val="28"/>
          <w:szCs w:val="28"/>
        </w:rPr>
        <w:t xml:space="preserve"> </w:t>
      </w:r>
      <w:r w:rsidRPr="00B40DBF">
        <w:rPr>
          <w:spacing w:val="-6"/>
          <w:sz w:val="28"/>
          <w:szCs w:val="28"/>
        </w:rPr>
        <w:t>you</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help</w:t>
      </w:r>
      <w:r w:rsidRPr="00B40DBF">
        <w:rPr>
          <w:spacing w:val="3"/>
          <w:sz w:val="28"/>
          <w:szCs w:val="28"/>
        </w:rPr>
        <w:t xml:space="preserve"> </w:t>
      </w:r>
      <w:r w:rsidRPr="00B40DBF">
        <w:rPr>
          <w:spacing w:val="-3"/>
          <w:sz w:val="28"/>
          <w:szCs w:val="28"/>
        </w:rPr>
        <w:t>me.”</w:t>
      </w:r>
    </w:p>
    <w:p w:rsidR="00B40DBF" w:rsidRPr="00B40DBF" w:rsidRDefault="00B40DBF" w:rsidP="00B40DBF">
      <w:pPr>
        <w:pStyle w:val="BodyText"/>
        <w:kinsoku w:val="0"/>
        <w:overflowPunct w:val="0"/>
        <w:spacing w:line="276" w:lineRule="auto"/>
        <w:ind w:right="72"/>
        <w:jc w:val="both"/>
        <w:rPr>
          <w:spacing w:val="-6"/>
          <w:sz w:val="28"/>
          <w:szCs w:val="28"/>
        </w:rPr>
      </w:pPr>
      <w:r w:rsidRPr="00B40DBF">
        <w:rPr>
          <w:spacing w:val="-23"/>
          <w:sz w:val="28"/>
          <w:szCs w:val="28"/>
        </w:rPr>
        <w:t>W</w:t>
      </w:r>
      <w:r w:rsidRPr="00B40DBF">
        <w:rPr>
          <w:sz w:val="28"/>
          <w:szCs w:val="28"/>
        </w:rPr>
        <w:t>e</w:t>
      </w:r>
      <w:r w:rsidRPr="00B40DBF">
        <w:rPr>
          <w:spacing w:val="-9"/>
          <w:sz w:val="28"/>
          <w:szCs w:val="28"/>
        </w:rPr>
        <w:t xml:space="preserve"> </w:t>
      </w:r>
      <w:r w:rsidRPr="00B40DBF">
        <w:rPr>
          <w:sz w:val="28"/>
          <w:szCs w:val="28"/>
        </w:rPr>
        <w:t>t</w:t>
      </w:r>
      <w:r w:rsidRPr="00B40DBF">
        <w:rPr>
          <w:spacing w:val="-8"/>
          <w:sz w:val="28"/>
          <w:szCs w:val="28"/>
        </w:rPr>
        <w:t>al</w:t>
      </w:r>
      <w:r w:rsidRPr="00B40DBF">
        <w:rPr>
          <w:sz w:val="28"/>
          <w:szCs w:val="28"/>
        </w:rPr>
        <w:t>k</w:t>
      </w:r>
      <w:r w:rsidRPr="00B40DBF">
        <w:rPr>
          <w:spacing w:val="-8"/>
          <w:sz w:val="28"/>
          <w:szCs w:val="28"/>
        </w:rPr>
        <w:t>e</w:t>
      </w:r>
      <w:r w:rsidRPr="00B40DBF">
        <w:rPr>
          <w:sz w:val="28"/>
          <w:szCs w:val="28"/>
        </w:rPr>
        <w:t>d</w:t>
      </w:r>
      <w:r w:rsidRPr="00B40DBF">
        <w:rPr>
          <w:spacing w:val="3"/>
          <w:sz w:val="28"/>
          <w:szCs w:val="28"/>
        </w:rPr>
        <w:t xml:space="preserve"> </w:t>
      </w:r>
      <w:r w:rsidRPr="00B40DBF">
        <w:rPr>
          <w:sz w:val="28"/>
          <w:szCs w:val="28"/>
        </w:rPr>
        <w:t>br</w:t>
      </w:r>
      <w:r w:rsidRPr="00B40DBF">
        <w:rPr>
          <w:spacing w:val="-8"/>
          <w:sz w:val="28"/>
          <w:szCs w:val="28"/>
        </w:rPr>
        <w:t>ie</w:t>
      </w:r>
      <w:r w:rsidRPr="00B40DBF">
        <w:rPr>
          <w:spacing w:val="-16"/>
          <w:sz w:val="28"/>
          <w:szCs w:val="28"/>
        </w:rPr>
        <w:t>f</w:t>
      </w:r>
      <w:r w:rsidRPr="00B40DBF">
        <w:rPr>
          <w:spacing w:val="-8"/>
          <w:sz w:val="28"/>
          <w:szCs w:val="28"/>
        </w:rPr>
        <w:t>l</w:t>
      </w:r>
      <w:r w:rsidRPr="00B40DBF">
        <w:rPr>
          <w:sz w:val="28"/>
          <w:szCs w:val="28"/>
        </w:rPr>
        <w:t>y</w:t>
      </w:r>
      <w:r w:rsidRPr="00B40DBF">
        <w:rPr>
          <w:spacing w:val="-13"/>
          <w:sz w:val="28"/>
          <w:szCs w:val="28"/>
        </w:rPr>
        <w:t xml:space="preserve"> </w:t>
      </w:r>
      <w:r w:rsidRPr="00B40DBF">
        <w:rPr>
          <w:spacing w:val="-8"/>
          <w:sz w:val="28"/>
          <w:szCs w:val="28"/>
        </w:rPr>
        <w:t>a</w:t>
      </w:r>
      <w:r w:rsidRPr="00B40DBF">
        <w:rPr>
          <w:sz w:val="28"/>
          <w:szCs w:val="28"/>
        </w:rPr>
        <w:t>b</w:t>
      </w:r>
      <w:r w:rsidRPr="00B40DBF">
        <w:rPr>
          <w:spacing w:val="-4"/>
          <w:sz w:val="28"/>
          <w:szCs w:val="28"/>
        </w:rPr>
        <w:t>o</w:t>
      </w:r>
      <w:r w:rsidRPr="00B40DBF">
        <w:rPr>
          <w:spacing w:val="4"/>
          <w:sz w:val="28"/>
          <w:szCs w:val="28"/>
        </w:rPr>
        <w:t>u</w:t>
      </w:r>
      <w:r w:rsidRPr="00B40DBF">
        <w:rPr>
          <w:sz w:val="28"/>
          <w:szCs w:val="28"/>
        </w:rPr>
        <w:t>t</w:t>
      </w:r>
      <w:r w:rsidRPr="00B40DBF">
        <w:rPr>
          <w:spacing w:val="-1"/>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c</w:t>
      </w:r>
      <w:r w:rsidRPr="00B40DBF">
        <w:rPr>
          <w:spacing w:val="-4"/>
          <w:sz w:val="28"/>
          <w:szCs w:val="28"/>
        </w:rPr>
        <w:t>o</w:t>
      </w:r>
      <w:r w:rsidRPr="00B40DBF">
        <w:rPr>
          <w:spacing w:val="4"/>
          <w:sz w:val="28"/>
          <w:szCs w:val="28"/>
        </w:rPr>
        <w:t>n</w:t>
      </w:r>
      <w:r w:rsidRPr="00B40DBF">
        <w:rPr>
          <w:sz w:val="28"/>
          <w:szCs w:val="28"/>
        </w:rPr>
        <w:t>t</w:t>
      </w:r>
      <w:r w:rsidRPr="00B40DBF">
        <w:rPr>
          <w:spacing w:val="-8"/>
          <w:sz w:val="28"/>
          <w:szCs w:val="28"/>
        </w:rPr>
        <w:t>e</w:t>
      </w:r>
      <w:r w:rsidRPr="00B40DBF">
        <w:rPr>
          <w:spacing w:val="4"/>
          <w:sz w:val="28"/>
          <w:szCs w:val="28"/>
        </w:rPr>
        <w:t>n</w:t>
      </w:r>
      <w:r w:rsidRPr="00B40DBF">
        <w:rPr>
          <w:sz w:val="28"/>
          <w:szCs w:val="28"/>
        </w:rPr>
        <w:t>t</w:t>
      </w:r>
      <w:r w:rsidRPr="00B40DBF">
        <w:rPr>
          <w:spacing w:val="-1"/>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le</w:t>
      </w:r>
      <w:r w:rsidRPr="00B40DBF">
        <w:rPr>
          <w:sz w:val="28"/>
          <w:szCs w:val="28"/>
        </w:rPr>
        <w:t>tt</w:t>
      </w:r>
      <w:r w:rsidRPr="00B40DBF">
        <w:rPr>
          <w:spacing w:val="-8"/>
          <w:sz w:val="28"/>
          <w:szCs w:val="28"/>
        </w:rPr>
        <w:t>e</w:t>
      </w:r>
      <w:r w:rsidRPr="00B40DBF">
        <w:rPr>
          <w:spacing w:val="-13"/>
          <w:sz w:val="28"/>
          <w:szCs w:val="28"/>
        </w:rPr>
        <w:t>r</w:t>
      </w:r>
      <w:r w:rsidRPr="00B40DBF">
        <w:rPr>
          <w:sz w:val="28"/>
          <w:szCs w:val="28"/>
        </w:rPr>
        <w:t>,</w:t>
      </w:r>
      <w:r w:rsidRPr="00B40DBF">
        <w:rPr>
          <w:spacing w:val="-3"/>
          <w:sz w:val="28"/>
          <w:szCs w:val="28"/>
        </w:rPr>
        <w:t xml:space="preserve"> </w:t>
      </w:r>
      <w:r w:rsidRPr="00B40DBF">
        <w:rPr>
          <w:sz w:val="28"/>
          <w:szCs w:val="28"/>
        </w:rPr>
        <w:t>b</w:t>
      </w:r>
      <w:r w:rsidRPr="00B40DBF">
        <w:rPr>
          <w:spacing w:val="4"/>
          <w:sz w:val="28"/>
          <w:szCs w:val="28"/>
        </w:rPr>
        <w:t>u</w:t>
      </w:r>
      <w:r w:rsidRPr="00B40DBF">
        <w:rPr>
          <w:sz w:val="28"/>
          <w:szCs w:val="28"/>
        </w:rPr>
        <w:t>t</w:t>
      </w:r>
      <w:r w:rsidRPr="00B40DBF">
        <w:rPr>
          <w:spacing w:val="-1"/>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4"/>
          <w:sz w:val="28"/>
          <w:szCs w:val="28"/>
        </w:rPr>
        <w:t>d</w:t>
      </w:r>
      <w:r w:rsidRPr="00B40DBF">
        <w:rPr>
          <w:spacing w:val="-8"/>
          <w:sz w:val="28"/>
          <w:szCs w:val="28"/>
        </w:rPr>
        <w:t>i</w:t>
      </w:r>
      <w:r w:rsidRPr="00B40DBF">
        <w:rPr>
          <w:spacing w:val="4"/>
          <w:sz w:val="28"/>
          <w:szCs w:val="28"/>
        </w:rPr>
        <w:t>d</w:t>
      </w:r>
      <w:r w:rsidRPr="00B40DBF">
        <w:rPr>
          <w:spacing w:val="5"/>
          <w:sz w:val="28"/>
          <w:szCs w:val="28"/>
        </w:rPr>
        <w:t>n</w:t>
      </w:r>
      <w:r w:rsidRPr="00B40DBF">
        <w:rPr>
          <w:spacing w:val="-45"/>
          <w:sz w:val="28"/>
          <w:szCs w:val="28"/>
        </w:rPr>
        <w:t>’</w:t>
      </w:r>
      <w:r w:rsidRPr="00B40DBF">
        <w:rPr>
          <w:sz w:val="28"/>
          <w:szCs w:val="28"/>
        </w:rPr>
        <w:t xml:space="preserve">t </w:t>
      </w:r>
      <w:r w:rsidRPr="00B40DBF">
        <w:rPr>
          <w:spacing w:val="4"/>
          <w:sz w:val="28"/>
          <w:szCs w:val="28"/>
        </w:rPr>
        <w:t>n</w:t>
      </w:r>
      <w:r w:rsidRPr="00B40DBF">
        <w:rPr>
          <w:spacing w:val="-8"/>
          <w:sz w:val="28"/>
          <w:szCs w:val="28"/>
        </w:rPr>
        <w:t>ee</w:t>
      </w:r>
      <w:r w:rsidRPr="00B40DBF">
        <w:rPr>
          <w:sz w:val="28"/>
          <w:szCs w:val="28"/>
        </w:rPr>
        <w:t>d</w:t>
      </w:r>
      <w:r w:rsidRPr="00B40DBF">
        <w:rPr>
          <w:spacing w:val="3"/>
          <w:sz w:val="28"/>
          <w:szCs w:val="28"/>
        </w:rPr>
        <w:t xml:space="preserve"> </w:t>
      </w:r>
      <w:r w:rsidRPr="00B40DBF">
        <w:rPr>
          <w:spacing w:val="-8"/>
          <w:sz w:val="28"/>
          <w:szCs w:val="28"/>
        </w:rPr>
        <w:t>c</w:t>
      </w:r>
      <w:r w:rsidRPr="00B40DBF">
        <w:rPr>
          <w:spacing w:val="-4"/>
          <w:sz w:val="28"/>
          <w:szCs w:val="28"/>
        </w:rPr>
        <w:t>o</w:t>
      </w:r>
      <w:r w:rsidRPr="00B40DBF">
        <w:rPr>
          <w:spacing w:val="4"/>
          <w:sz w:val="28"/>
          <w:szCs w:val="28"/>
        </w:rPr>
        <w:t>n</w:t>
      </w:r>
      <w:r w:rsidRPr="00B40DBF">
        <w:rPr>
          <w:spacing w:val="-12"/>
          <w:sz w:val="28"/>
          <w:szCs w:val="28"/>
        </w:rPr>
        <w:t>v</w:t>
      </w:r>
      <w:r w:rsidRPr="00B40DBF">
        <w:rPr>
          <w:spacing w:val="-8"/>
          <w:sz w:val="28"/>
          <w:szCs w:val="28"/>
        </w:rPr>
        <w:t>i</w:t>
      </w:r>
      <w:r w:rsidRPr="00B40DBF">
        <w:rPr>
          <w:spacing w:val="4"/>
          <w:sz w:val="28"/>
          <w:szCs w:val="28"/>
        </w:rPr>
        <w:t>n</w:t>
      </w:r>
      <w:r w:rsidRPr="00B40DBF">
        <w:rPr>
          <w:spacing w:val="-8"/>
          <w:sz w:val="28"/>
          <w:szCs w:val="28"/>
        </w:rPr>
        <w:t>ci</w:t>
      </w:r>
      <w:r w:rsidRPr="00B40DBF">
        <w:rPr>
          <w:spacing w:val="4"/>
          <w:sz w:val="28"/>
          <w:szCs w:val="28"/>
        </w:rPr>
        <w:t>n</w:t>
      </w:r>
      <w:r w:rsidRPr="00B40DBF">
        <w:rPr>
          <w:spacing w:val="-12"/>
          <w:sz w:val="28"/>
          <w:szCs w:val="28"/>
        </w:rPr>
        <w:t>g</w:t>
      </w:r>
      <w:r w:rsidRPr="00B40DBF">
        <w:rPr>
          <w:sz w:val="28"/>
          <w:szCs w:val="28"/>
        </w:rPr>
        <w:t>.</w:t>
      </w:r>
      <w:r w:rsidRPr="00B40DBF">
        <w:rPr>
          <w:spacing w:val="-3"/>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wa</w:t>
      </w:r>
      <w:r w:rsidRPr="00B40DBF">
        <w:rPr>
          <w:sz w:val="28"/>
          <w:szCs w:val="28"/>
        </w:rPr>
        <w:t>s</w:t>
      </w:r>
      <w:r w:rsidRPr="00B40DBF">
        <w:rPr>
          <w:spacing w:val="-9"/>
          <w:sz w:val="28"/>
          <w:szCs w:val="28"/>
        </w:rPr>
        <w:t xml:space="preserve"> </w:t>
      </w:r>
      <w:r w:rsidRPr="00B40DBF">
        <w:rPr>
          <w:spacing w:val="-2"/>
          <w:sz w:val="28"/>
          <w:szCs w:val="28"/>
        </w:rPr>
        <w:t>r</w:t>
      </w:r>
      <w:r w:rsidRPr="00B40DBF">
        <w:rPr>
          <w:spacing w:val="-8"/>
          <w:sz w:val="28"/>
          <w:szCs w:val="28"/>
        </w:rPr>
        <w:t>ea</w:t>
      </w:r>
      <w:r w:rsidRPr="00B40DBF">
        <w:rPr>
          <w:spacing w:val="4"/>
          <w:sz w:val="28"/>
          <w:szCs w:val="28"/>
        </w:rPr>
        <w:t>d</w:t>
      </w:r>
      <w:r w:rsidRPr="00B40DBF">
        <w:rPr>
          <w:spacing w:val="-43"/>
          <w:sz w:val="28"/>
          <w:szCs w:val="28"/>
        </w:rPr>
        <w:t>y</w:t>
      </w:r>
      <w:r w:rsidRPr="00B40DBF">
        <w:rPr>
          <w:sz w:val="28"/>
          <w:szCs w:val="28"/>
        </w:rPr>
        <w:t>.</w:t>
      </w:r>
      <w:r w:rsidRPr="00B40DBF">
        <w:rPr>
          <w:spacing w:val="-3"/>
          <w:sz w:val="28"/>
          <w:szCs w:val="28"/>
        </w:rPr>
        <w:t xml:space="preserve"> </w:t>
      </w:r>
      <w:r w:rsidRPr="00B40DBF">
        <w:rPr>
          <w:spacing w:val="-23"/>
          <w:sz w:val="28"/>
          <w:szCs w:val="28"/>
        </w:rPr>
        <w:t>W</w:t>
      </w:r>
      <w:r w:rsidRPr="00B40DBF">
        <w:rPr>
          <w:sz w:val="28"/>
          <w:szCs w:val="28"/>
        </w:rPr>
        <w:t>e</w:t>
      </w:r>
      <w:r w:rsidRPr="00B40DBF">
        <w:rPr>
          <w:spacing w:val="-9"/>
          <w:sz w:val="28"/>
          <w:szCs w:val="28"/>
        </w:rPr>
        <w:t xml:space="preserve"> </w:t>
      </w:r>
      <w:r w:rsidRPr="00B40DBF">
        <w:rPr>
          <w:spacing w:val="-12"/>
          <w:sz w:val="28"/>
          <w:szCs w:val="28"/>
        </w:rPr>
        <w:t>g</w:t>
      </w:r>
      <w:r w:rsidRPr="00B40DBF">
        <w:rPr>
          <w:spacing w:val="-4"/>
          <w:sz w:val="28"/>
          <w:szCs w:val="28"/>
        </w:rPr>
        <w:t>o</w:t>
      </w:r>
      <w:r w:rsidRPr="00B40DBF">
        <w:rPr>
          <w:sz w:val="28"/>
          <w:szCs w:val="28"/>
        </w:rPr>
        <w:t>t</w:t>
      </w:r>
      <w:r w:rsidRPr="00B40DBF">
        <w:rPr>
          <w:spacing w:val="-1"/>
          <w:sz w:val="28"/>
          <w:szCs w:val="28"/>
        </w:rPr>
        <w:t xml:space="preserve"> </w:t>
      </w:r>
      <w:r w:rsidRPr="00B40DBF">
        <w:rPr>
          <w:spacing w:val="-4"/>
          <w:sz w:val="28"/>
          <w:szCs w:val="28"/>
        </w:rPr>
        <w:t>o</w:t>
      </w:r>
      <w:r w:rsidRPr="00B40DBF">
        <w:rPr>
          <w:sz w:val="28"/>
          <w:szCs w:val="28"/>
        </w:rPr>
        <w:t>n</w:t>
      </w:r>
      <w:r w:rsidRPr="00B40DBF">
        <w:rPr>
          <w:spacing w:val="3"/>
          <w:sz w:val="28"/>
          <w:szCs w:val="28"/>
        </w:rPr>
        <w:t xml:space="preserve"> </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z w:val="28"/>
          <w:szCs w:val="28"/>
        </w:rPr>
        <w:t>k</w:t>
      </w:r>
      <w:r w:rsidRPr="00B40DBF">
        <w:rPr>
          <w:spacing w:val="4"/>
          <w:sz w:val="28"/>
          <w:szCs w:val="28"/>
        </w:rPr>
        <w:t>n</w:t>
      </w:r>
      <w:r w:rsidRPr="00B40DBF">
        <w:rPr>
          <w:spacing w:val="-8"/>
          <w:sz w:val="28"/>
          <w:szCs w:val="28"/>
        </w:rPr>
        <w:t>ee</w:t>
      </w:r>
      <w:r w:rsidRPr="00B40DBF">
        <w:rPr>
          <w:sz w:val="28"/>
          <w:szCs w:val="28"/>
        </w:rPr>
        <w:t>s</w:t>
      </w:r>
      <w:r w:rsidRPr="00B40DBF">
        <w:rPr>
          <w:spacing w:val="-9"/>
          <w:sz w:val="28"/>
          <w:szCs w:val="28"/>
        </w:rPr>
        <w:t xml:space="preserve"> </w:t>
      </w:r>
      <w:r w:rsidRPr="00B40DBF">
        <w:rPr>
          <w:sz w:val="28"/>
          <w:szCs w:val="28"/>
        </w:rPr>
        <w:t>by</w:t>
      </w:r>
      <w:r w:rsidRPr="00B40DBF">
        <w:rPr>
          <w:spacing w:val="-1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s</w:t>
      </w:r>
      <w:r w:rsidRPr="00B40DBF">
        <w:rPr>
          <w:spacing w:val="-4"/>
          <w:sz w:val="28"/>
          <w:szCs w:val="28"/>
        </w:rPr>
        <w:t>o</w:t>
      </w:r>
      <w:r w:rsidRPr="00B40DBF">
        <w:rPr>
          <w:spacing w:val="-16"/>
          <w:sz w:val="28"/>
          <w:szCs w:val="28"/>
        </w:rPr>
        <w:t>f</w:t>
      </w:r>
      <w:r w:rsidRPr="00B40DBF">
        <w:rPr>
          <w:sz w:val="28"/>
          <w:szCs w:val="28"/>
        </w:rPr>
        <w:t>a</w:t>
      </w:r>
      <w:r w:rsidRPr="00B40DBF">
        <w:rPr>
          <w:spacing w:val="-9"/>
          <w:sz w:val="28"/>
          <w:szCs w:val="28"/>
        </w:rPr>
        <w:t xml:space="preserve"> </w:t>
      </w:r>
      <w:r w:rsidRPr="00B40DBF">
        <w:rPr>
          <w:spacing w:val="-8"/>
          <w:sz w:val="28"/>
          <w:szCs w:val="28"/>
        </w:rPr>
        <w:t>i</w:t>
      </w:r>
      <w:r w:rsidRPr="00B40DBF">
        <w:rPr>
          <w:sz w:val="28"/>
          <w:szCs w:val="28"/>
        </w:rPr>
        <w:t xml:space="preserve">n </w:t>
      </w:r>
      <w:r w:rsidRPr="00B40DBF">
        <w:rPr>
          <w:spacing w:val="1"/>
          <w:sz w:val="28"/>
          <w:szCs w:val="28"/>
        </w:rPr>
        <w:t>the</w:t>
      </w:r>
      <w:r w:rsidRPr="00B40DBF">
        <w:rPr>
          <w:spacing w:val="-9"/>
          <w:sz w:val="28"/>
          <w:szCs w:val="28"/>
        </w:rPr>
        <w:t xml:space="preserve"> </w:t>
      </w:r>
      <w:r w:rsidRPr="00B40DBF">
        <w:rPr>
          <w:spacing w:val="-6"/>
          <w:sz w:val="28"/>
          <w:szCs w:val="28"/>
        </w:rPr>
        <w:t>living</w:t>
      </w:r>
      <w:r w:rsidRPr="00B40DBF">
        <w:rPr>
          <w:spacing w:val="-13"/>
          <w:sz w:val="28"/>
          <w:szCs w:val="28"/>
        </w:rPr>
        <w:t xml:space="preserve"> </w:t>
      </w:r>
      <w:r w:rsidRPr="00B40DBF">
        <w:rPr>
          <w:spacing w:val="-3"/>
          <w:sz w:val="28"/>
          <w:szCs w:val="28"/>
        </w:rPr>
        <w:t xml:space="preserve">room, </w:t>
      </w:r>
      <w:r w:rsidRPr="00B40DBF">
        <w:rPr>
          <w:spacing w:val="-2"/>
          <w:sz w:val="28"/>
          <w:szCs w:val="28"/>
        </w:rPr>
        <w:t>and</w:t>
      </w:r>
      <w:r w:rsidRPr="00B40DBF">
        <w:rPr>
          <w:spacing w:val="3"/>
          <w:sz w:val="28"/>
          <w:szCs w:val="28"/>
        </w:rPr>
        <w:t xml:space="preserve"> </w:t>
      </w:r>
      <w:r w:rsidRPr="00B40DBF">
        <w:rPr>
          <w:spacing w:val="2"/>
          <w:sz w:val="28"/>
          <w:szCs w:val="28"/>
        </w:rPr>
        <w:t>he</w:t>
      </w:r>
      <w:r w:rsidRPr="00B40DBF">
        <w:rPr>
          <w:spacing w:val="-9"/>
          <w:sz w:val="28"/>
          <w:szCs w:val="28"/>
        </w:rPr>
        <w:t xml:space="preserve"> </w:t>
      </w:r>
      <w:r w:rsidRPr="00B40DBF">
        <w:rPr>
          <w:spacing w:val="-4"/>
          <w:sz w:val="28"/>
          <w:szCs w:val="28"/>
        </w:rPr>
        <w:t>prayed</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most</w:t>
      </w:r>
      <w:r w:rsidRPr="00B40DBF">
        <w:rPr>
          <w:spacing w:val="-1"/>
          <w:sz w:val="28"/>
          <w:szCs w:val="28"/>
        </w:rPr>
        <w:t xml:space="preserve"> </w:t>
      </w:r>
      <w:r w:rsidRPr="00B40DBF">
        <w:rPr>
          <w:spacing w:val="-4"/>
          <w:sz w:val="28"/>
          <w:szCs w:val="28"/>
        </w:rPr>
        <w:t>beautiful,</w:t>
      </w:r>
      <w:r w:rsidRPr="00B40DBF">
        <w:rPr>
          <w:spacing w:val="-3"/>
          <w:sz w:val="28"/>
          <w:szCs w:val="28"/>
        </w:rPr>
        <w:t xml:space="preserve"> heartwarming</w:t>
      </w:r>
      <w:r w:rsidRPr="00B40DBF">
        <w:rPr>
          <w:spacing w:val="31"/>
          <w:sz w:val="28"/>
          <w:szCs w:val="28"/>
        </w:rPr>
        <w:t xml:space="preserve"> </w:t>
      </w:r>
      <w:r w:rsidRPr="00B40DBF">
        <w:rPr>
          <w:spacing w:val="-4"/>
          <w:sz w:val="28"/>
          <w:szCs w:val="28"/>
        </w:rPr>
        <w:t>prayer</w:t>
      </w:r>
      <w:r w:rsidRPr="00B40DBF">
        <w:rPr>
          <w:spacing w:val="-1"/>
          <w:sz w:val="28"/>
          <w:szCs w:val="28"/>
        </w:rPr>
        <w:t xml:space="preserve"> </w:t>
      </w:r>
      <w:r w:rsidRPr="00B40DBF">
        <w:rPr>
          <w:spacing w:val="-7"/>
          <w:sz w:val="28"/>
          <w:szCs w:val="28"/>
        </w:rPr>
        <w:t>for</w:t>
      </w:r>
      <w:r w:rsidRPr="00B40DBF">
        <w:rPr>
          <w:spacing w:val="-1"/>
          <w:sz w:val="28"/>
          <w:szCs w:val="28"/>
        </w:rPr>
        <w:t xml:space="preserve"> </w:t>
      </w:r>
      <w:r w:rsidRPr="00B40DBF">
        <w:rPr>
          <w:spacing w:val="-7"/>
          <w:sz w:val="28"/>
          <w:szCs w:val="28"/>
        </w:rPr>
        <w:t>salvation</w:t>
      </w:r>
      <w:r w:rsidRPr="00B40DBF">
        <w:rPr>
          <w:spacing w:val="3"/>
          <w:sz w:val="28"/>
          <w:szCs w:val="28"/>
        </w:rPr>
        <w:t xml:space="preserve"> </w:t>
      </w:r>
      <w:r w:rsidRPr="00B40DBF">
        <w:rPr>
          <w:sz w:val="28"/>
          <w:szCs w:val="28"/>
        </w:rPr>
        <w:t>I</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pacing w:val="-7"/>
          <w:sz w:val="28"/>
          <w:szCs w:val="28"/>
        </w:rPr>
        <w:t>ever</w:t>
      </w:r>
      <w:r w:rsidRPr="00B40DBF">
        <w:rPr>
          <w:spacing w:val="-1"/>
          <w:sz w:val="28"/>
          <w:szCs w:val="28"/>
        </w:rPr>
        <w:t xml:space="preserve"> </w:t>
      </w:r>
      <w:r w:rsidRPr="00B40DBF">
        <w:rPr>
          <w:spacing w:val="-2"/>
          <w:sz w:val="28"/>
          <w:szCs w:val="28"/>
        </w:rPr>
        <w:t>heard.</w:t>
      </w:r>
      <w:r w:rsidRPr="00B40DBF">
        <w:rPr>
          <w:spacing w:val="-3"/>
          <w:sz w:val="28"/>
          <w:szCs w:val="28"/>
        </w:rPr>
        <w:t xml:space="preserve"> Then, </w:t>
      </w:r>
      <w:r w:rsidRPr="00B40DBF">
        <w:rPr>
          <w:spacing w:val="-4"/>
          <w:sz w:val="28"/>
          <w:szCs w:val="28"/>
        </w:rPr>
        <w:t>as</w:t>
      </w:r>
      <w:r w:rsidRPr="00B40DBF">
        <w:rPr>
          <w:spacing w:val="-9"/>
          <w:sz w:val="28"/>
          <w:szCs w:val="28"/>
        </w:rPr>
        <w:t xml:space="preserve"> </w:t>
      </w:r>
      <w:r w:rsidRPr="00B40DBF">
        <w:rPr>
          <w:spacing w:val="-4"/>
          <w:sz w:val="28"/>
          <w:szCs w:val="28"/>
        </w:rPr>
        <w:t>we</w:t>
      </w:r>
      <w:r w:rsidRPr="00B40DBF">
        <w:rPr>
          <w:spacing w:val="-9"/>
          <w:sz w:val="28"/>
          <w:szCs w:val="28"/>
        </w:rPr>
        <w:t xml:space="preserve"> </w:t>
      </w:r>
      <w:r w:rsidRPr="00B40DBF">
        <w:rPr>
          <w:spacing w:val="-2"/>
          <w:sz w:val="28"/>
          <w:szCs w:val="28"/>
        </w:rPr>
        <w:t>stood,</w:t>
      </w:r>
      <w:r w:rsidRPr="00B40DBF">
        <w:rPr>
          <w:spacing w:val="-3"/>
          <w:sz w:val="28"/>
          <w:szCs w:val="28"/>
        </w:rPr>
        <w:t xml:space="preserve"> </w:t>
      </w:r>
      <w:r w:rsidRPr="00B40DBF">
        <w:rPr>
          <w:spacing w:val="2"/>
          <w:sz w:val="28"/>
          <w:szCs w:val="28"/>
        </w:rPr>
        <w:t>he</w:t>
      </w:r>
      <w:r w:rsidRPr="00B40DBF">
        <w:rPr>
          <w:spacing w:val="-9"/>
          <w:sz w:val="28"/>
          <w:szCs w:val="28"/>
        </w:rPr>
        <w:t xml:space="preserve"> </w:t>
      </w:r>
      <w:r w:rsidRPr="00B40DBF">
        <w:rPr>
          <w:spacing w:val="-8"/>
          <w:sz w:val="28"/>
          <w:szCs w:val="28"/>
        </w:rPr>
        <w:t>gave</w:t>
      </w:r>
      <w:r w:rsidRPr="00B40DBF">
        <w:rPr>
          <w:spacing w:val="23"/>
          <w:sz w:val="28"/>
          <w:szCs w:val="28"/>
        </w:rPr>
        <w:t xml:space="preserve"> </w:t>
      </w:r>
      <w:r w:rsidRPr="00B40DBF">
        <w:rPr>
          <w:sz w:val="28"/>
          <w:szCs w:val="28"/>
        </w:rPr>
        <w:t>me</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4"/>
          <w:sz w:val="28"/>
          <w:szCs w:val="28"/>
        </w:rPr>
        <w:t>bear</w:t>
      </w:r>
      <w:r w:rsidRPr="00B40DBF">
        <w:rPr>
          <w:spacing w:val="-1"/>
          <w:sz w:val="28"/>
          <w:szCs w:val="28"/>
        </w:rPr>
        <w:t xml:space="preserve"> </w:t>
      </w:r>
      <w:r w:rsidRPr="00B40DBF">
        <w:rPr>
          <w:spacing w:val="2"/>
          <w:sz w:val="28"/>
          <w:szCs w:val="28"/>
        </w:rPr>
        <w:t>hug</w:t>
      </w:r>
      <w:r w:rsidRPr="00B40DBF">
        <w:rPr>
          <w:spacing w:val="-13"/>
          <w:sz w:val="28"/>
          <w:szCs w:val="28"/>
        </w:rPr>
        <w:t xml:space="preserve"> </w:t>
      </w:r>
      <w:r w:rsidRPr="00B40DBF">
        <w:rPr>
          <w:spacing w:val="-1"/>
          <w:sz w:val="28"/>
          <w:szCs w:val="28"/>
        </w:rPr>
        <w:t xml:space="preserve">that </w:t>
      </w:r>
      <w:r w:rsidRPr="00B40DBF">
        <w:rPr>
          <w:spacing w:val="-5"/>
          <w:sz w:val="28"/>
          <w:szCs w:val="28"/>
        </w:rPr>
        <w:t>almost</w:t>
      </w:r>
      <w:r w:rsidRPr="00B40DBF">
        <w:rPr>
          <w:spacing w:val="-1"/>
          <w:sz w:val="28"/>
          <w:szCs w:val="28"/>
        </w:rPr>
        <w:t xml:space="preserve"> </w:t>
      </w:r>
      <w:r w:rsidRPr="00B40DBF">
        <w:rPr>
          <w:spacing w:val="-5"/>
          <w:sz w:val="28"/>
          <w:szCs w:val="28"/>
        </w:rPr>
        <w:t>cracked</w:t>
      </w:r>
      <w:r w:rsidRPr="00B40DBF">
        <w:rPr>
          <w:spacing w:val="3"/>
          <w:sz w:val="28"/>
          <w:szCs w:val="28"/>
        </w:rPr>
        <w:t xml:space="preserve"> </w:t>
      </w:r>
      <w:r w:rsidRPr="00B40DBF">
        <w:rPr>
          <w:sz w:val="28"/>
          <w:szCs w:val="28"/>
        </w:rPr>
        <w:t>my</w:t>
      </w:r>
      <w:r w:rsidRPr="00B40DBF">
        <w:rPr>
          <w:spacing w:val="-13"/>
          <w:sz w:val="28"/>
          <w:szCs w:val="28"/>
        </w:rPr>
        <w:t xml:space="preserve"> </w:t>
      </w:r>
      <w:r w:rsidRPr="00B40DBF">
        <w:rPr>
          <w:spacing w:val="-4"/>
          <w:sz w:val="28"/>
          <w:szCs w:val="28"/>
        </w:rPr>
        <w:t>ribs.</w:t>
      </w:r>
      <w:r w:rsidRPr="00B40DBF">
        <w:rPr>
          <w:spacing w:val="-3"/>
          <w:sz w:val="28"/>
          <w:szCs w:val="28"/>
        </w:rPr>
        <w:t xml:space="preserve"> </w:t>
      </w:r>
      <w:r w:rsidRPr="00B40DBF">
        <w:rPr>
          <w:spacing w:val="-2"/>
          <w:sz w:val="28"/>
          <w:szCs w:val="28"/>
        </w:rPr>
        <w:t>He</w:t>
      </w:r>
      <w:r w:rsidRPr="00B40DBF">
        <w:rPr>
          <w:spacing w:val="-9"/>
          <w:sz w:val="28"/>
          <w:szCs w:val="28"/>
        </w:rPr>
        <w:t xml:space="preserve"> </w:t>
      </w:r>
      <w:r w:rsidRPr="00B40DBF">
        <w:rPr>
          <w:spacing w:val="-3"/>
          <w:sz w:val="28"/>
          <w:szCs w:val="28"/>
        </w:rPr>
        <w:t>went</w:t>
      </w:r>
      <w:r w:rsidRPr="00B40DBF">
        <w:rPr>
          <w:spacing w:val="-1"/>
          <w:sz w:val="28"/>
          <w:szCs w:val="28"/>
        </w:rPr>
        <w:t xml:space="preserve"> </w:t>
      </w:r>
      <w:r w:rsidRPr="00B40DBF">
        <w:rPr>
          <w:spacing w:val="-6"/>
          <w:sz w:val="28"/>
          <w:szCs w:val="28"/>
        </w:rPr>
        <w:t>away</w:t>
      </w:r>
      <w:r w:rsidRPr="00B40DBF">
        <w:rPr>
          <w:spacing w:val="-13"/>
          <w:sz w:val="28"/>
          <w:szCs w:val="28"/>
        </w:rPr>
        <w:t xml:space="preserve"> </w:t>
      </w:r>
      <w:r w:rsidRPr="00B40DBF">
        <w:rPr>
          <w:spacing w:val="-8"/>
          <w:sz w:val="28"/>
          <w:szCs w:val="28"/>
        </w:rPr>
        <w:t>as</w:t>
      </w:r>
      <w:r w:rsidRPr="00B40DBF">
        <w:rPr>
          <w:spacing w:val="15"/>
          <w:sz w:val="28"/>
          <w:szCs w:val="28"/>
        </w:rPr>
        <w:t xml:space="preserve"> </w:t>
      </w:r>
      <w:r w:rsidRPr="00B40DBF">
        <w:rPr>
          <w:spacing w:val="-4"/>
          <w:sz w:val="28"/>
          <w:szCs w:val="28"/>
        </w:rPr>
        <w:t>delighted</w:t>
      </w:r>
      <w:r w:rsidRPr="00B40DBF">
        <w:rPr>
          <w:spacing w:val="3"/>
          <w:sz w:val="28"/>
          <w:szCs w:val="28"/>
        </w:rPr>
        <w:t xml:space="preserve"> </w:t>
      </w:r>
      <w:r w:rsidRPr="00B40DBF">
        <w:rPr>
          <w:spacing w:val="-4"/>
          <w:sz w:val="28"/>
          <w:szCs w:val="28"/>
        </w:rPr>
        <w:t>as</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4"/>
          <w:sz w:val="28"/>
          <w:szCs w:val="28"/>
        </w:rPr>
        <w:t>child</w:t>
      </w:r>
      <w:r w:rsidRPr="00B40DBF">
        <w:rPr>
          <w:spacing w:val="3"/>
          <w:sz w:val="28"/>
          <w:szCs w:val="28"/>
        </w:rPr>
        <w:t xml:space="preserve"> </w:t>
      </w:r>
      <w:r w:rsidRPr="00B40DBF">
        <w:rPr>
          <w:spacing w:val="-4"/>
          <w:sz w:val="28"/>
          <w:szCs w:val="28"/>
        </w:rPr>
        <w:t>at</w:t>
      </w:r>
      <w:r w:rsidRPr="00B40DBF">
        <w:rPr>
          <w:spacing w:val="-1"/>
          <w:sz w:val="28"/>
          <w:szCs w:val="28"/>
        </w:rPr>
        <w:t xml:space="preserve"> </w:t>
      </w:r>
      <w:r w:rsidRPr="00B40DBF">
        <w:rPr>
          <w:spacing w:val="-4"/>
          <w:sz w:val="28"/>
          <w:szCs w:val="28"/>
        </w:rPr>
        <w:t>Christmas</w:t>
      </w:r>
      <w:r w:rsidRPr="00B40DBF">
        <w:rPr>
          <w:spacing w:val="-9"/>
          <w:sz w:val="28"/>
          <w:szCs w:val="28"/>
        </w:rPr>
        <w:t xml:space="preserve"> </w:t>
      </w:r>
      <w:r w:rsidRPr="00B40DBF">
        <w:rPr>
          <w:spacing w:val="-4"/>
          <w:sz w:val="28"/>
          <w:szCs w:val="28"/>
        </w:rPr>
        <w:t>because</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1"/>
          <w:sz w:val="28"/>
          <w:szCs w:val="28"/>
        </w:rPr>
        <w:t>the</w:t>
      </w:r>
      <w:r w:rsidRPr="00B40DBF">
        <w:rPr>
          <w:spacing w:val="-9"/>
          <w:sz w:val="28"/>
          <w:szCs w:val="28"/>
        </w:rPr>
        <w:t xml:space="preserve"> </w:t>
      </w:r>
      <w:r w:rsidRPr="00B40DBF">
        <w:rPr>
          <w:spacing w:val="-4"/>
          <w:sz w:val="28"/>
          <w:szCs w:val="28"/>
        </w:rPr>
        <w:t>assurance</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4"/>
          <w:sz w:val="28"/>
          <w:szCs w:val="28"/>
        </w:rPr>
        <w:t>his</w:t>
      </w:r>
      <w:r w:rsidRPr="00B40DBF">
        <w:rPr>
          <w:spacing w:val="19"/>
          <w:sz w:val="28"/>
          <w:szCs w:val="28"/>
        </w:rPr>
        <w:t xml:space="preserve"> </w:t>
      </w:r>
      <w:r w:rsidRPr="00B40DBF">
        <w:rPr>
          <w:spacing w:val="-6"/>
          <w:sz w:val="28"/>
          <w:szCs w:val="28"/>
        </w:rPr>
        <w:t>salvation.</w:t>
      </w:r>
    </w:p>
    <w:p w:rsidR="00B40DBF" w:rsidRPr="00B40DBF" w:rsidRDefault="00B40DBF" w:rsidP="00B40DBF">
      <w:pPr>
        <w:kinsoku w:val="0"/>
        <w:overflowPunct w:val="0"/>
        <w:spacing w:line="276" w:lineRule="auto"/>
        <w:jc w:val="both"/>
        <w:rPr>
          <w:sz w:val="28"/>
          <w:szCs w:val="28"/>
        </w:rPr>
      </w:pPr>
    </w:p>
    <w:p w:rsidR="00B40DBF" w:rsidRPr="00B40DBF" w:rsidRDefault="00B40DBF" w:rsidP="00327DA7">
      <w:pPr>
        <w:pStyle w:val="Heading3"/>
        <w:numPr>
          <w:ilvl w:val="3"/>
          <w:numId w:val="3"/>
        </w:numPr>
        <w:tabs>
          <w:tab w:val="left" w:pos="332"/>
        </w:tabs>
        <w:kinsoku w:val="0"/>
        <w:overflowPunct w:val="0"/>
        <w:spacing w:line="276" w:lineRule="auto"/>
        <w:ind w:left="332" w:right="712" w:hanging="213"/>
        <w:jc w:val="both"/>
        <w:rPr>
          <w:b w:val="0"/>
          <w:bCs w:val="0"/>
          <w:sz w:val="28"/>
          <w:szCs w:val="28"/>
        </w:rPr>
      </w:pPr>
      <w:r w:rsidRPr="00B40DBF">
        <w:rPr>
          <w:spacing w:val="-12"/>
          <w:sz w:val="28"/>
          <w:szCs w:val="28"/>
        </w:rPr>
        <w:t>T</w:t>
      </w:r>
      <w:r w:rsidRPr="00B40DBF">
        <w:rPr>
          <w:spacing w:val="-4"/>
          <w:sz w:val="28"/>
          <w:szCs w:val="28"/>
        </w:rPr>
        <w:t>h</w:t>
      </w:r>
      <w:r w:rsidRPr="00B40DBF">
        <w:rPr>
          <w:sz w:val="28"/>
          <w:szCs w:val="28"/>
        </w:rPr>
        <w:t>e</w:t>
      </w:r>
      <w:r w:rsidRPr="00B40DBF">
        <w:rPr>
          <w:spacing w:val="1"/>
          <w:sz w:val="28"/>
          <w:szCs w:val="28"/>
        </w:rPr>
        <w:t xml:space="preserve"> </w:t>
      </w:r>
      <w:r w:rsidRPr="00B40DBF">
        <w:rPr>
          <w:sz w:val="28"/>
          <w:szCs w:val="28"/>
        </w:rPr>
        <w:t>lo</w:t>
      </w:r>
      <w:r w:rsidRPr="00B40DBF">
        <w:rPr>
          <w:spacing w:val="-8"/>
          <w:sz w:val="28"/>
          <w:szCs w:val="28"/>
        </w:rPr>
        <w:t>v</w:t>
      </w:r>
      <w:r w:rsidRPr="00B40DBF">
        <w:rPr>
          <w:sz w:val="28"/>
          <w:szCs w:val="28"/>
        </w:rPr>
        <w:t>e</w:t>
      </w:r>
      <w:r w:rsidRPr="00B40DBF">
        <w:rPr>
          <w:spacing w:val="1"/>
          <w:sz w:val="28"/>
          <w:szCs w:val="28"/>
        </w:rPr>
        <w:t xml:space="preserve"> </w:t>
      </w:r>
      <w:r w:rsidRPr="00B40DBF">
        <w:rPr>
          <w:sz w:val="28"/>
          <w:szCs w:val="28"/>
        </w:rPr>
        <w:t>of</w:t>
      </w:r>
      <w:r w:rsidRPr="00B40DBF">
        <w:rPr>
          <w:spacing w:val="-7"/>
          <w:sz w:val="28"/>
          <w:szCs w:val="28"/>
        </w:rPr>
        <w:t xml:space="preserve"> </w:t>
      </w:r>
      <w:r w:rsidRPr="00B40DBF">
        <w:rPr>
          <w:spacing w:val="-36"/>
          <w:sz w:val="28"/>
          <w:szCs w:val="28"/>
        </w:rPr>
        <w:t>J</w:t>
      </w:r>
      <w:r w:rsidRPr="00B40DBF">
        <w:rPr>
          <w:sz w:val="28"/>
          <w:szCs w:val="28"/>
        </w:rPr>
        <w:t>e</w:t>
      </w:r>
      <w:r w:rsidRPr="00B40DBF">
        <w:rPr>
          <w:spacing w:val="4"/>
          <w:sz w:val="28"/>
          <w:szCs w:val="28"/>
        </w:rPr>
        <w:t>s</w:t>
      </w:r>
      <w:r w:rsidRPr="00B40DBF">
        <w:rPr>
          <w:spacing w:val="-4"/>
          <w:sz w:val="28"/>
          <w:szCs w:val="28"/>
        </w:rPr>
        <w:t>u</w:t>
      </w:r>
      <w:r w:rsidRPr="00B40DBF">
        <w:rPr>
          <w:sz w:val="28"/>
          <w:szCs w:val="28"/>
        </w:rPr>
        <w:t>s</w:t>
      </w:r>
      <w:r w:rsidRPr="00B40DBF">
        <w:rPr>
          <w:spacing w:val="5"/>
          <w:sz w:val="28"/>
          <w:szCs w:val="28"/>
        </w:rPr>
        <w:t xml:space="preserve"> </w:t>
      </w:r>
      <w:r w:rsidRPr="00B40DBF">
        <w:rPr>
          <w:spacing w:val="-8"/>
          <w:sz w:val="28"/>
          <w:szCs w:val="28"/>
        </w:rPr>
        <w:t>C</w:t>
      </w:r>
      <w:r w:rsidRPr="00B40DBF">
        <w:rPr>
          <w:spacing w:val="-4"/>
          <w:sz w:val="28"/>
          <w:szCs w:val="28"/>
        </w:rPr>
        <w:t>h</w:t>
      </w:r>
      <w:r w:rsidRPr="00B40DBF">
        <w:rPr>
          <w:spacing w:val="-16"/>
          <w:sz w:val="28"/>
          <w:szCs w:val="28"/>
        </w:rPr>
        <w:t>r</w:t>
      </w:r>
      <w:r w:rsidRPr="00B40DBF">
        <w:rPr>
          <w:sz w:val="28"/>
          <w:szCs w:val="28"/>
        </w:rPr>
        <w:t>i</w:t>
      </w:r>
      <w:r w:rsidRPr="00B40DBF">
        <w:rPr>
          <w:spacing w:val="4"/>
          <w:sz w:val="28"/>
          <w:szCs w:val="28"/>
        </w:rPr>
        <w:t>s</w:t>
      </w:r>
      <w:r w:rsidRPr="00B40DBF">
        <w:rPr>
          <w:sz w:val="28"/>
          <w:szCs w:val="28"/>
        </w:rPr>
        <w:t>t</w:t>
      </w:r>
      <w:r w:rsidRPr="00B40DBF">
        <w:rPr>
          <w:spacing w:val="-3"/>
          <w:sz w:val="28"/>
          <w:szCs w:val="28"/>
        </w:rPr>
        <w:t xml:space="preserve"> </w:t>
      </w:r>
      <w:r w:rsidRPr="00B40DBF">
        <w:rPr>
          <w:spacing w:val="-8"/>
          <w:sz w:val="28"/>
          <w:szCs w:val="28"/>
        </w:rPr>
        <w:t>f</w:t>
      </w:r>
      <w:r w:rsidRPr="00B40DBF">
        <w:rPr>
          <w:sz w:val="28"/>
          <w:szCs w:val="28"/>
        </w:rPr>
        <w:t>or</w:t>
      </w:r>
      <w:r w:rsidRPr="00B40DBF">
        <w:rPr>
          <w:spacing w:val="-15"/>
          <w:sz w:val="28"/>
          <w:szCs w:val="28"/>
        </w:rPr>
        <w:t xml:space="preserve"> </w:t>
      </w:r>
      <w:r w:rsidRPr="00B40DBF">
        <w:rPr>
          <w:spacing w:val="-4"/>
          <w:sz w:val="28"/>
          <w:szCs w:val="28"/>
        </w:rPr>
        <w:t>u</w:t>
      </w:r>
      <w:r w:rsidRPr="00B40DBF">
        <w:rPr>
          <w:spacing w:val="4"/>
          <w:sz w:val="28"/>
          <w:szCs w:val="28"/>
        </w:rPr>
        <w:t>s</w:t>
      </w:r>
      <w:r w:rsidRPr="00B40DBF">
        <w:rPr>
          <w:sz w:val="28"/>
          <w:szCs w:val="28"/>
        </w:rPr>
        <w:t>,</w:t>
      </w:r>
      <w:r w:rsidRPr="00B40DBF">
        <w:rPr>
          <w:spacing w:val="1"/>
          <w:sz w:val="28"/>
          <w:szCs w:val="28"/>
        </w:rPr>
        <w:t xml:space="preserve"> </w:t>
      </w:r>
      <w:r w:rsidRPr="00B40DBF">
        <w:rPr>
          <w:spacing w:val="-12"/>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z w:val="28"/>
          <w:szCs w:val="28"/>
        </w:rPr>
        <w:t>o</w:t>
      </w:r>
      <w:r w:rsidRPr="00B40DBF">
        <w:rPr>
          <w:spacing w:val="-4"/>
          <w:sz w:val="28"/>
          <w:szCs w:val="28"/>
        </w:rPr>
        <w:t>u</w:t>
      </w:r>
      <w:r w:rsidRPr="00B40DBF">
        <w:rPr>
          <w:sz w:val="28"/>
          <w:szCs w:val="28"/>
        </w:rPr>
        <w:t>r</w:t>
      </w:r>
      <w:r w:rsidRPr="00B40DBF">
        <w:rPr>
          <w:spacing w:val="-15"/>
          <w:sz w:val="28"/>
          <w:szCs w:val="28"/>
        </w:rPr>
        <w:t xml:space="preserve"> </w:t>
      </w:r>
      <w:r w:rsidRPr="00B40DBF">
        <w:rPr>
          <w:sz w:val="28"/>
          <w:szCs w:val="28"/>
        </w:rPr>
        <w:t>lo</w:t>
      </w:r>
      <w:r w:rsidRPr="00B40DBF">
        <w:rPr>
          <w:spacing w:val="-8"/>
          <w:sz w:val="28"/>
          <w:szCs w:val="28"/>
        </w:rPr>
        <w:t>v</w:t>
      </w:r>
      <w:r w:rsidRPr="00B40DBF">
        <w:rPr>
          <w:sz w:val="28"/>
          <w:szCs w:val="28"/>
        </w:rPr>
        <w:t>e</w:t>
      </w:r>
      <w:r w:rsidRPr="00B40DBF">
        <w:rPr>
          <w:spacing w:val="1"/>
          <w:sz w:val="28"/>
          <w:szCs w:val="28"/>
        </w:rPr>
        <w:t xml:space="preserve"> </w:t>
      </w:r>
      <w:r w:rsidRPr="00B40DBF">
        <w:rPr>
          <w:spacing w:val="-8"/>
          <w:sz w:val="28"/>
          <w:szCs w:val="28"/>
        </w:rPr>
        <w:t>f</w:t>
      </w:r>
      <w:r w:rsidRPr="00B40DBF">
        <w:rPr>
          <w:sz w:val="28"/>
          <w:szCs w:val="28"/>
        </w:rPr>
        <w:t>or</w:t>
      </w:r>
      <w:r w:rsidRPr="00B40DBF">
        <w:rPr>
          <w:spacing w:val="-15"/>
          <w:sz w:val="28"/>
          <w:szCs w:val="28"/>
        </w:rPr>
        <w:t xml:space="preserve"> </w:t>
      </w:r>
      <w:r w:rsidRPr="00B40DBF">
        <w:rPr>
          <w:spacing w:val="-16"/>
          <w:sz w:val="28"/>
          <w:szCs w:val="28"/>
        </w:rPr>
        <w:t>H</w:t>
      </w:r>
      <w:r w:rsidRPr="00B40DBF">
        <w:rPr>
          <w:sz w:val="28"/>
          <w:szCs w:val="28"/>
        </w:rPr>
        <w:t>i</w:t>
      </w:r>
      <w:r w:rsidRPr="00B40DBF">
        <w:rPr>
          <w:spacing w:val="-8"/>
          <w:sz w:val="28"/>
          <w:szCs w:val="28"/>
        </w:rPr>
        <w:t>m</w:t>
      </w:r>
      <w:r w:rsidRPr="00B40DBF">
        <w:rPr>
          <w:sz w:val="28"/>
          <w:szCs w:val="28"/>
        </w:rPr>
        <w:t xml:space="preserve">, </w:t>
      </w:r>
      <w:r w:rsidRPr="00B40DBF">
        <w:rPr>
          <w:spacing w:val="-3"/>
          <w:sz w:val="28"/>
          <w:szCs w:val="28"/>
        </w:rPr>
        <w:t>compels</w:t>
      </w:r>
      <w:r w:rsidRPr="00B40DBF">
        <w:rPr>
          <w:spacing w:val="5"/>
          <w:sz w:val="28"/>
          <w:szCs w:val="28"/>
        </w:rPr>
        <w:t xml:space="preserve"> </w:t>
      </w:r>
      <w:r w:rsidRPr="00B40DBF">
        <w:rPr>
          <w:spacing w:val="-2"/>
          <w:sz w:val="28"/>
          <w:szCs w:val="28"/>
        </w:rPr>
        <w:t>us</w:t>
      </w:r>
      <w:r w:rsidRPr="00B40DBF">
        <w:rPr>
          <w:spacing w:val="5"/>
          <w:sz w:val="28"/>
          <w:szCs w:val="28"/>
        </w:rPr>
        <w:t xml:space="preserve"> </w:t>
      </w:r>
      <w:r w:rsidRPr="00B40DBF">
        <w:rPr>
          <w:spacing w:val="-2"/>
          <w:sz w:val="28"/>
          <w:szCs w:val="28"/>
        </w:rPr>
        <w:t>to</w:t>
      </w:r>
      <w:r w:rsidRPr="00B40DBF">
        <w:rPr>
          <w:spacing w:val="1"/>
          <w:sz w:val="28"/>
          <w:szCs w:val="28"/>
        </w:rPr>
        <w:t xml:space="preserve"> </w:t>
      </w:r>
      <w:r w:rsidRPr="00B40DBF">
        <w:rPr>
          <w:spacing w:val="-6"/>
          <w:sz w:val="28"/>
          <w:szCs w:val="28"/>
        </w:rPr>
        <w:t>share</w:t>
      </w:r>
      <w:r w:rsidRPr="00B40DBF">
        <w:rPr>
          <w:spacing w:val="1"/>
          <w:sz w:val="28"/>
          <w:szCs w:val="28"/>
        </w:rPr>
        <w:t xml:space="preserve"> </w:t>
      </w:r>
      <w:r w:rsidRPr="00B40DBF">
        <w:rPr>
          <w:spacing w:val="-6"/>
          <w:sz w:val="28"/>
          <w:szCs w:val="28"/>
        </w:rPr>
        <w:t>Him</w:t>
      </w:r>
      <w:r w:rsidRPr="00B40DBF">
        <w:rPr>
          <w:spacing w:val="-7"/>
          <w:sz w:val="28"/>
          <w:szCs w:val="28"/>
        </w:rPr>
        <w:t xml:space="preserve"> </w:t>
      </w:r>
      <w:r w:rsidRPr="00B40DBF">
        <w:rPr>
          <w:spacing w:val="-1"/>
          <w:sz w:val="28"/>
          <w:szCs w:val="28"/>
        </w:rPr>
        <w:t>with</w:t>
      </w:r>
      <w:r w:rsidRPr="00B40DBF">
        <w:rPr>
          <w:spacing w:val="-3"/>
          <w:sz w:val="28"/>
          <w:szCs w:val="28"/>
        </w:rPr>
        <w:t xml:space="preserve"> others.</w:t>
      </w:r>
    </w:p>
    <w:p w:rsidR="00B40DBF" w:rsidRPr="00B40DBF" w:rsidRDefault="00B40DBF" w:rsidP="00F6471C">
      <w:pPr>
        <w:pStyle w:val="BodyText"/>
        <w:kinsoku w:val="0"/>
        <w:overflowPunct w:val="0"/>
        <w:spacing w:line="276" w:lineRule="auto"/>
        <w:ind w:right="49"/>
        <w:rPr>
          <w:sz w:val="28"/>
          <w:szCs w:val="28"/>
        </w:rPr>
      </w:pPr>
      <w:r w:rsidRPr="00F6471C">
        <w:rPr>
          <w:sz w:val="28"/>
          <w:szCs w:val="28"/>
        </w:rPr>
        <w:t>Jesus said, “</w:t>
      </w:r>
      <w:r w:rsidR="00ED0217" w:rsidRPr="00ED0217">
        <w:rPr>
          <w:spacing w:val="-4"/>
          <w:sz w:val="28"/>
          <w:szCs w:val="28"/>
        </w:rPr>
        <w:t xml:space="preserve">He that hath my commandments, and </w:t>
      </w:r>
      <w:proofErr w:type="spellStart"/>
      <w:r w:rsidR="00ED0217" w:rsidRPr="00ED0217">
        <w:rPr>
          <w:spacing w:val="-4"/>
          <w:sz w:val="28"/>
          <w:szCs w:val="28"/>
        </w:rPr>
        <w:t>keepeth</w:t>
      </w:r>
      <w:proofErr w:type="spellEnd"/>
      <w:r w:rsidR="00ED0217" w:rsidRPr="00ED0217">
        <w:rPr>
          <w:spacing w:val="-4"/>
          <w:sz w:val="28"/>
          <w:szCs w:val="28"/>
        </w:rPr>
        <w:t xml:space="preserve"> them, he it is that </w:t>
      </w:r>
      <w:proofErr w:type="spellStart"/>
      <w:r w:rsidR="00ED0217" w:rsidRPr="00ED0217">
        <w:rPr>
          <w:spacing w:val="-4"/>
          <w:sz w:val="28"/>
          <w:szCs w:val="28"/>
        </w:rPr>
        <w:t>loveth</w:t>
      </w:r>
      <w:proofErr w:type="spellEnd"/>
      <w:r w:rsidR="00ED0217" w:rsidRPr="00ED0217">
        <w:rPr>
          <w:spacing w:val="-4"/>
          <w:sz w:val="28"/>
          <w:szCs w:val="28"/>
        </w:rPr>
        <w:t xml:space="preserve"> me: and he that </w:t>
      </w:r>
      <w:proofErr w:type="spellStart"/>
      <w:r w:rsidR="00ED0217" w:rsidRPr="00ED0217">
        <w:rPr>
          <w:spacing w:val="-4"/>
          <w:sz w:val="28"/>
          <w:szCs w:val="28"/>
        </w:rPr>
        <w:t>loveth</w:t>
      </w:r>
      <w:proofErr w:type="spellEnd"/>
      <w:r w:rsidR="00ED0217" w:rsidRPr="00ED0217">
        <w:rPr>
          <w:spacing w:val="-4"/>
          <w:sz w:val="28"/>
          <w:szCs w:val="28"/>
        </w:rPr>
        <w:t xml:space="preserve"> me shall be loved of my Father, and I will love him, </w:t>
      </w:r>
      <w:r w:rsidR="00ED0217" w:rsidRPr="00ED0217">
        <w:rPr>
          <w:spacing w:val="-4"/>
          <w:sz w:val="28"/>
          <w:szCs w:val="28"/>
        </w:rPr>
        <w:lastRenderedPageBreak/>
        <w:t>and will manifest myself to him</w:t>
      </w:r>
      <w:proofErr w:type="gramStart"/>
      <w:r w:rsidR="00ED0217" w:rsidRPr="00ED0217">
        <w:rPr>
          <w:spacing w:val="-4"/>
          <w:sz w:val="28"/>
          <w:szCs w:val="28"/>
        </w:rPr>
        <w:t>.</w:t>
      </w:r>
      <w:r w:rsidR="00F6471C" w:rsidRPr="00ED0217">
        <w:rPr>
          <w:spacing w:val="-4"/>
          <w:sz w:val="28"/>
          <w:szCs w:val="28"/>
        </w:rPr>
        <w:t>.</w:t>
      </w:r>
      <w:r w:rsidRPr="00ED0217">
        <w:rPr>
          <w:spacing w:val="-4"/>
          <w:sz w:val="28"/>
          <w:szCs w:val="28"/>
        </w:rPr>
        <w:t>”</w:t>
      </w:r>
      <w:proofErr w:type="gramEnd"/>
      <w:r w:rsidRPr="00ED0217">
        <w:rPr>
          <w:spacing w:val="-4"/>
          <w:sz w:val="28"/>
          <w:szCs w:val="28"/>
        </w:rPr>
        <w:t xml:space="preserve"> (John </w:t>
      </w:r>
      <w:r w:rsidR="00ED0217" w:rsidRPr="00ED0217">
        <w:rPr>
          <w:spacing w:val="-4"/>
          <w:sz w:val="28"/>
          <w:szCs w:val="28"/>
        </w:rPr>
        <w:t>14:21</w:t>
      </w:r>
      <w:r w:rsidRPr="00ED0217">
        <w:rPr>
          <w:spacing w:val="-4"/>
          <w:sz w:val="28"/>
          <w:szCs w:val="28"/>
        </w:rPr>
        <w:t>).</w:t>
      </w:r>
      <w:r w:rsidRPr="00F6471C">
        <w:rPr>
          <w:sz w:val="28"/>
          <w:szCs w:val="28"/>
        </w:rPr>
        <w:t xml:space="preserve"> </w:t>
      </w:r>
      <w:r w:rsidR="00ED0217">
        <w:rPr>
          <w:sz w:val="28"/>
          <w:szCs w:val="28"/>
        </w:rPr>
        <w:t xml:space="preserve">  </w:t>
      </w:r>
      <w:r w:rsidRPr="00B40DBF">
        <w:rPr>
          <w:spacing w:val="-4"/>
          <w:sz w:val="28"/>
          <w:szCs w:val="28"/>
        </w:rPr>
        <w:t>In</w:t>
      </w:r>
      <w:r w:rsidRPr="00B40DBF">
        <w:rPr>
          <w:spacing w:val="3"/>
          <w:sz w:val="28"/>
          <w:szCs w:val="28"/>
        </w:rPr>
        <w:t xml:space="preserve"> </w:t>
      </w:r>
      <w:r w:rsidRPr="00B40DBF">
        <w:rPr>
          <w:spacing w:val="-2"/>
          <w:sz w:val="28"/>
          <w:szCs w:val="28"/>
        </w:rPr>
        <w:t>other</w:t>
      </w:r>
      <w:r w:rsidRPr="00B40DBF">
        <w:rPr>
          <w:spacing w:val="-1"/>
          <w:sz w:val="28"/>
          <w:szCs w:val="28"/>
        </w:rPr>
        <w:t xml:space="preserve"> </w:t>
      </w:r>
      <w:r w:rsidRPr="00B40DBF">
        <w:rPr>
          <w:spacing w:val="-4"/>
          <w:sz w:val="28"/>
          <w:szCs w:val="28"/>
        </w:rPr>
        <w:t>words,</w:t>
      </w:r>
      <w:r w:rsidRPr="00B40DBF">
        <w:rPr>
          <w:spacing w:val="-3"/>
          <w:sz w:val="28"/>
          <w:szCs w:val="28"/>
        </w:rPr>
        <w:t xml:space="preserve"> </w:t>
      </w:r>
      <w:r w:rsidRPr="00B40DBF">
        <w:rPr>
          <w:spacing w:val="-7"/>
          <w:sz w:val="28"/>
          <w:szCs w:val="28"/>
        </w:rPr>
        <w:t>Jesus</w:t>
      </w:r>
      <w:r w:rsidRPr="00B40DBF">
        <w:rPr>
          <w:spacing w:val="-9"/>
          <w:sz w:val="28"/>
          <w:szCs w:val="28"/>
        </w:rPr>
        <w:t xml:space="preserve"> </w:t>
      </w:r>
      <w:r w:rsidRPr="00B40DBF">
        <w:rPr>
          <w:spacing w:val="-4"/>
          <w:sz w:val="28"/>
          <w:szCs w:val="28"/>
        </w:rPr>
        <w:t>measures</w:t>
      </w:r>
      <w:r w:rsidRPr="00B40DBF">
        <w:rPr>
          <w:spacing w:val="-9"/>
          <w:sz w:val="28"/>
          <w:szCs w:val="28"/>
        </w:rPr>
        <w:t xml:space="preserve"> </w:t>
      </w:r>
      <w:r w:rsidRPr="00B40DBF">
        <w:rPr>
          <w:sz w:val="28"/>
          <w:szCs w:val="28"/>
        </w:rPr>
        <w:t>our</w:t>
      </w:r>
      <w:r w:rsidRPr="00B40DBF">
        <w:rPr>
          <w:spacing w:val="-1"/>
          <w:sz w:val="28"/>
          <w:szCs w:val="28"/>
        </w:rPr>
        <w:t xml:space="preserve"> </w:t>
      </w:r>
      <w:r w:rsidRPr="00B40DBF">
        <w:rPr>
          <w:spacing w:val="-6"/>
          <w:sz w:val="28"/>
          <w:szCs w:val="28"/>
        </w:rPr>
        <w:t>love</w:t>
      </w:r>
      <w:r w:rsidRPr="00B40DBF">
        <w:rPr>
          <w:spacing w:val="-9"/>
          <w:sz w:val="28"/>
          <w:szCs w:val="28"/>
        </w:rPr>
        <w:t xml:space="preserve"> </w:t>
      </w:r>
      <w:r w:rsidRPr="00B40DBF">
        <w:rPr>
          <w:spacing w:val="-7"/>
          <w:sz w:val="28"/>
          <w:szCs w:val="28"/>
        </w:rPr>
        <w:t>for</w:t>
      </w:r>
      <w:r w:rsidRPr="00B40DBF">
        <w:rPr>
          <w:spacing w:val="41"/>
          <w:sz w:val="28"/>
          <w:szCs w:val="28"/>
        </w:rPr>
        <w:t xml:space="preserve"> </w:t>
      </w:r>
      <w:r w:rsidRPr="00B40DBF">
        <w:rPr>
          <w:spacing w:val="-4"/>
          <w:sz w:val="28"/>
          <w:szCs w:val="28"/>
        </w:rPr>
        <w:t>Him</w:t>
      </w:r>
      <w:r w:rsidRPr="00B40DBF">
        <w:rPr>
          <w:spacing w:val="-1"/>
          <w:sz w:val="28"/>
          <w:szCs w:val="28"/>
        </w:rPr>
        <w:t xml:space="preserve"> </w:t>
      </w:r>
      <w:r w:rsidRPr="00B40DBF">
        <w:rPr>
          <w:sz w:val="28"/>
          <w:szCs w:val="28"/>
        </w:rPr>
        <w:t>by</w:t>
      </w:r>
      <w:r w:rsidRPr="00B40DBF">
        <w:rPr>
          <w:spacing w:val="-13"/>
          <w:sz w:val="28"/>
          <w:szCs w:val="28"/>
        </w:rPr>
        <w:t xml:space="preserve"> </w:t>
      </w:r>
      <w:r w:rsidRPr="00B40DBF">
        <w:rPr>
          <w:spacing w:val="1"/>
          <w:sz w:val="28"/>
          <w:szCs w:val="28"/>
        </w:rPr>
        <w:t>the</w:t>
      </w:r>
      <w:r w:rsidRPr="00B40DBF">
        <w:rPr>
          <w:spacing w:val="-9"/>
          <w:sz w:val="28"/>
          <w:szCs w:val="28"/>
        </w:rPr>
        <w:t xml:space="preserve"> </w:t>
      </w:r>
      <w:r w:rsidRPr="00B40DBF">
        <w:rPr>
          <w:spacing w:val="-4"/>
          <w:sz w:val="28"/>
          <w:szCs w:val="28"/>
        </w:rPr>
        <w:t>extent</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4"/>
          <w:sz w:val="28"/>
          <w:szCs w:val="28"/>
        </w:rPr>
        <w:t>genuineness</w:t>
      </w:r>
      <w:r w:rsidRPr="00B40DBF">
        <w:rPr>
          <w:spacing w:val="-10"/>
          <w:sz w:val="28"/>
          <w:szCs w:val="28"/>
        </w:rPr>
        <w:t xml:space="preserve"> </w:t>
      </w:r>
      <w:r w:rsidRPr="00B40DBF">
        <w:rPr>
          <w:spacing w:val="-2"/>
          <w:sz w:val="28"/>
          <w:szCs w:val="28"/>
        </w:rPr>
        <w:t>of</w:t>
      </w:r>
      <w:r w:rsidRPr="00B40DBF">
        <w:rPr>
          <w:spacing w:val="-17"/>
          <w:sz w:val="28"/>
          <w:szCs w:val="28"/>
        </w:rPr>
        <w:t xml:space="preserve"> </w:t>
      </w:r>
      <w:r w:rsidRPr="00B40DBF">
        <w:rPr>
          <w:sz w:val="28"/>
          <w:szCs w:val="28"/>
        </w:rPr>
        <w:t>our</w:t>
      </w:r>
      <w:r w:rsidRPr="00B40DBF">
        <w:rPr>
          <w:spacing w:val="-1"/>
          <w:sz w:val="28"/>
          <w:szCs w:val="28"/>
        </w:rPr>
        <w:t xml:space="preserve"> </w:t>
      </w:r>
      <w:r w:rsidRPr="00B40DBF">
        <w:rPr>
          <w:spacing w:val="-4"/>
          <w:sz w:val="28"/>
          <w:szCs w:val="28"/>
        </w:rPr>
        <w:t>obedience</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 xml:space="preserve">Him. </w:t>
      </w:r>
      <w:r w:rsidRPr="00B40DBF">
        <w:rPr>
          <w:spacing w:val="-28"/>
          <w:sz w:val="28"/>
          <w:szCs w:val="28"/>
        </w:rPr>
        <w:t>A</w:t>
      </w:r>
      <w:r w:rsidRPr="00B40DBF">
        <w:rPr>
          <w:spacing w:val="4"/>
          <w:sz w:val="28"/>
          <w:szCs w:val="28"/>
        </w:rPr>
        <w:t>nd</w:t>
      </w:r>
      <w:r w:rsidRPr="00B40DBF">
        <w:rPr>
          <w:spacing w:val="28"/>
          <w:sz w:val="28"/>
          <w:szCs w:val="28"/>
        </w:rPr>
        <w:t xml:space="preserve"> </w:t>
      </w:r>
      <w:r w:rsidRPr="00B40DBF">
        <w:rPr>
          <w:spacing w:val="-8"/>
          <w:sz w:val="28"/>
          <w:szCs w:val="28"/>
        </w:rPr>
        <w:t>a</w:t>
      </w:r>
      <w:r w:rsidRPr="00B40DBF">
        <w:rPr>
          <w:sz w:val="28"/>
          <w:szCs w:val="28"/>
        </w:rPr>
        <w:t>s</w:t>
      </w:r>
      <w:r w:rsidRPr="00B40DBF">
        <w:rPr>
          <w:spacing w:val="-9"/>
          <w:sz w:val="28"/>
          <w:szCs w:val="28"/>
        </w:rPr>
        <w:t xml:space="preserve"> </w:t>
      </w:r>
      <w:r w:rsidRPr="00B40DBF">
        <w:rPr>
          <w:spacing w:val="-8"/>
          <w:sz w:val="28"/>
          <w:szCs w:val="28"/>
        </w:rPr>
        <w:t>w</w:t>
      </w:r>
      <w:r w:rsidRPr="00B40DBF">
        <w:rPr>
          <w:sz w:val="28"/>
          <w:szCs w:val="28"/>
        </w:rPr>
        <w:t>e</w:t>
      </w:r>
      <w:r w:rsidRPr="00B40DBF">
        <w:rPr>
          <w:spacing w:val="-9"/>
          <w:sz w:val="28"/>
          <w:szCs w:val="28"/>
        </w:rPr>
        <w:t xml:space="preserve"> </w:t>
      </w:r>
      <w:r w:rsidRPr="00B40DBF">
        <w:rPr>
          <w:spacing w:val="-4"/>
          <w:sz w:val="28"/>
          <w:szCs w:val="28"/>
        </w:rPr>
        <w:t>o</w:t>
      </w:r>
      <w:r w:rsidRPr="00B40DBF">
        <w:rPr>
          <w:sz w:val="28"/>
          <w:szCs w:val="28"/>
        </w:rPr>
        <w:t>b</w:t>
      </w:r>
      <w:r w:rsidRPr="00B40DBF">
        <w:rPr>
          <w:spacing w:val="-8"/>
          <w:sz w:val="28"/>
          <w:szCs w:val="28"/>
        </w:rPr>
        <w:t>e</w:t>
      </w:r>
      <w:r w:rsidRPr="00B40DBF">
        <w:rPr>
          <w:spacing w:val="-43"/>
          <w:sz w:val="28"/>
          <w:szCs w:val="28"/>
        </w:rPr>
        <w:t>y</w:t>
      </w:r>
      <w:r w:rsidRPr="00B40DBF">
        <w:rPr>
          <w:sz w:val="28"/>
          <w:szCs w:val="28"/>
        </w:rPr>
        <w:t>,</w:t>
      </w:r>
      <w:r w:rsidRPr="00B40DBF">
        <w:rPr>
          <w:spacing w:val="-3"/>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4"/>
          <w:sz w:val="28"/>
          <w:szCs w:val="28"/>
        </w:rPr>
        <w:t>p</w:t>
      </w:r>
      <w:r w:rsidRPr="00B40DBF">
        <w:rPr>
          <w:spacing w:val="-4"/>
          <w:sz w:val="28"/>
          <w:szCs w:val="28"/>
        </w:rPr>
        <w:t>ro</w:t>
      </w:r>
      <w:r w:rsidRPr="00B40DBF">
        <w:rPr>
          <w:sz w:val="28"/>
          <w:szCs w:val="28"/>
        </w:rPr>
        <w:t>m</w:t>
      </w:r>
      <w:r w:rsidRPr="00B40DBF">
        <w:rPr>
          <w:spacing w:val="-8"/>
          <w:sz w:val="28"/>
          <w:szCs w:val="28"/>
        </w:rPr>
        <w:t>ise</w:t>
      </w:r>
      <w:r w:rsidRPr="00B40DBF">
        <w:rPr>
          <w:sz w:val="28"/>
          <w:szCs w:val="28"/>
        </w:rPr>
        <w:t>s</w:t>
      </w:r>
      <w:r w:rsidRPr="00B40DBF">
        <w:rPr>
          <w:spacing w:val="-9"/>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8"/>
          <w:sz w:val="28"/>
          <w:szCs w:val="28"/>
        </w:rPr>
        <w:t>wil</w:t>
      </w:r>
      <w:r w:rsidRPr="00B40DBF">
        <w:rPr>
          <w:sz w:val="28"/>
          <w:szCs w:val="28"/>
        </w:rPr>
        <w:t>l</w:t>
      </w:r>
      <w:r w:rsidRPr="00B40DBF">
        <w:rPr>
          <w:spacing w:val="-10"/>
          <w:sz w:val="28"/>
          <w:szCs w:val="28"/>
        </w:rPr>
        <w:t xml:space="preserve"> </w:t>
      </w:r>
      <w:r w:rsidRPr="00B40DBF">
        <w:rPr>
          <w:spacing w:val="-2"/>
          <w:sz w:val="28"/>
          <w:szCs w:val="28"/>
        </w:rPr>
        <w:t>r</w:t>
      </w:r>
      <w:r w:rsidRPr="00B40DBF">
        <w:rPr>
          <w:spacing w:val="-8"/>
          <w:sz w:val="28"/>
          <w:szCs w:val="28"/>
        </w:rPr>
        <w:t>e</w:t>
      </w:r>
      <w:r w:rsidRPr="00B40DBF">
        <w:rPr>
          <w:spacing w:val="-12"/>
          <w:sz w:val="28"/>
          <w:szCs w:val="28"/>
        </w:rPr>
        <w:t>v</w:t>
      </w:r>
      <w:r w:rsidRPr="00B40DBF">
        <w:rPr>
          <w:spacing w:val="-8"/>
          <w:sz w:val="28"/>
          <w:szCs w:val="28"/>
        </w:rPr>
        <w:t>ea</w:t>
      </w:r>
      <w:r w:rsidRPr="00B40DBF">
        <w:rPr>
          <w:sz w:val="28"/>
          <w:szCs w:val="28"/>
        </w:rPr>
        <w:t>l</w:t>
      </w:r>
      <w:r w:rsidRPr="00B40DBF">
        <w:rPr>
          <w:spacing w:val="-9"/>
          <w:sz w:val="28"/>
          <w:szCs w:val="28"/>
        </w:rPr>
        <w:t xml:space="preserve"> </w:t>
      </w:r>
      <w:r w:rsidRPr="00B40DBF">
        <w:rPr>
          <w:spacing w:val="-4"/>
          <w:sz w:val="28"/>
          <w:szCs w:val="28"/>
        </w:rPr>
        <w:t>H</w:t>
      </w:r>
      <w:r w:rsidRPr="00B40DBF">
        <w:rPr>
          <w:spacing w:val="-8"/>
          <w:sz w:val="28"/>
          <w:szCs w:val="28"/>
        </w:rPr>
        <w:t>i</w:t>
      </w:r>
      <w:r w:rsidRPr="00B40DBF">
        <w:rPr>
          <w:sz w:val="28"/>
          <w:szCs w:val="28"/>
        </w:rPr>
        <w:t>m</w:t>
      </w:r>
      <w:r w:rsidRPr="00B40DBF">
        <w:rPr>
          <w:spacing w:val="-8"/>
          <w:sz w:val="28"/>
          <w:szCs w:val="28"/>
        </w:rPr>
        <w:t>sel</w:t>
      </w:r>
      <w:r w:rsidRPr="00B40DBF">
        <w:rPr>
          <w:sz w:val="28"/>
          <w:szCs w:val="28"/>
        </w:rPr>
        <w:t>f</w:t>
      </w:r>
      <w:r w:rsidRPr="00B40DBF">
        <w:rPr>
          <w:spacing w:val="-17"/>
          <w:sz w:val="28"/>
          <w:szCs w:val="28"/>
        </w:rPr>
        <w:t xml:space="preserve"> </w:t>
      </w:r>
      <w:r w:rsidRPr="00B40DBF">
        <w:rPr>
          <w:sz w:val="28"/>
          <w:szCs w:val="28"/>
        </w:rPr>
        <w:t>to</w:t>
      </w:r>
      <w:r w:rsidRPr="00B40DBF">
        <w:rPr>
          <w:spacing w:val="-5"/>
          <w:sz w:val="28"/>
          <w:szCs w:val="28"/>
        </w:rPr>
        <w:t xml:space="preserve"> </w:t>
      </w:r>
      <w:r w:rsidRPr="00B40DBF">
        <w:rPr>
          <w:spacing w:val="4"/>
          <w:sz w:val="28"/>
          <w:szCs w:val="28"/>
        </w:rPr>
        <w:t>u</w:t>
      </w:r>
      <w:r w:rsidRPr="00B40DBF">
        <w:rPr>
          <w:spacing w:val="-8"/>
          <w:sz w:val="28"/>
          <w:szCs w:val="28"/>
        </w:rPr>
        <w:t>s</w:t>
      </w:r>
      <w:r w:rsidRPr="00B40DBF">
        <w:rPr>
          <w:sz w:val="28"/>
          <w:szCs w:val="28"/>
        </w:rPr>
        <w:t>:</w:t>
      </w:r>
      <w:r w:rsidRPr="00B40DBF">
        <w:rPr>
          <w:spacing w:val="-9"/>
          <w:sz w:val="28"/>
          <w:szCs w:val="28"/>
        </w:rPr>
        <w:t xml:space="preserve"> </w:t>
      </w:r>
      <w:proofErr w:type="gramStart"/>
      <w:r w:rsidRPr="00B40DBF">
        <w:rPr>
          <w:spacing w:val="-24"/>
          <w:sz w:val="28"/>
          <w:szCs w:val="28"/>
        </w:rPr>
        <w:t>“</w:t>
      </w:r>
      <w:r w:rsidR="00ED0217">
        <w:rPr>
          <w:spacing w:val="-24"/>
          <w:sz w:val="28"/>
          <w:szCs w:val="28"/>
        </w:rPr>
        <w:t xml:space="preserve"> </w:t>
      </w:r>
      <w:r w:rsidR="00ED0217" w:rsidRPr="00ED0217">
        <w:rPr>
          <w:spacing w:val="-4"/>
          <w:sz w:val="28"/>
          <w:szCs w:val="28"/>
        </w:rPr>
        <w:t>he</w:t>
      </w:r>
      <w:proofErr w:type="gramEnd"/>
      <w:r w:rsidR="00ED0217" w:rsidRPr="00ED0217">
        <w:rPr>
          <w:spacing w:val="-4"/>
          <w:sz w:val="28"/>
          <w:szCs w:val="28"/>
        </w:rPr>
        <w:t xml:space="preserve"> that </w:t>
      </w:r>
      <w:proofErr w:type="spellStart"/>
      <w:r w:rsidR="00ED0217" w:rsidRPr="00ED0217">
        <w:rPr>
          <w:spacing w:val="-4"/>
          <w:sz w:val="28"/>
          <w:szCs w:val="28"/>
        </w:rPr>
        <w:t>loveth</w:t>
      </w:r>
      <w:proofErr w:type="spellEnd"/>
      <w:r w:rsidR="00ED0217" w:rsidRPr="00ED0217">
        <w:rPr>
          <w:spacing w:val="-4"/>
          <w:sz w:val="28"/>
          <w:szCs w:val="28"/>
        </w:rPr>
        <w:t xml:space="preserve"> me shall be loved of my Father, and I will love him, and will manifest myself to him</w:t>
      </w:r>
      <w:r w:rsidRPr="00B40DBF">
        <w:rPr>
          <w:spacing w:val="-1"/>
          <w:sz w:val="28"/>
          <w:szCs w:val="28"/>
        </w:rPr>
        <w:t>”</w:t>
      </w:r>
      <w:r w:rsidRPr="00B40DBF">
        <w:rPr>
          <w:spacing w:val="-25"/>
          <w:sz w:val="28"/>
          <w:szCs w:val="28"/>
        </w:rPr>
        <w:t xml:space="preserve"> </w:t>
      </w:r>
      <w:r w:rsidRPr="00B40DBF">
        <w:rPr>
          <w:spacing w:val="-5"/>
          <w:sz w:val="28"/>
          <w:szCs w:val="28"/>
        </w:rPr>
        <w:t>(John</w:t>
      </w:r>
      <w:r w:rsidRPr="00B40DBF">
        <w:rPr>
          <w:spacing w:val="3"/>
          <w:sz w:val="28"/>
          <w:szCs w:val="28"/>
        </w:rPr>
        <w:t xml:space="preserve"> </w:t>
      </w:r>
      <w:r w:rsidR="00ED0217">
        <w:rPr>
          <w:spacing w:val="-2"/>
          <w:sz w:val="28"/>
          <w:szCs w:val="28"/>
        </w:rPr>
        <w:t>14:21</w:t>
      </w:r>
      <w:r w:rsidRPr="00B40DBF">
        <w:rPr>
          <w:spacing w:val="-16"/>
          <w:sz w:val="28"/>
          <w:szCs w:val="28"/>
        </w:rPr>
        <w:t>).</w:t>
      </w:r>
    </w:p>
    <w:p w:rsidR="00B40DBF" w:rsidRPr="00B40DBF" w:rsidRDefault="00B40DBF" w:rsidP="00B40DBF">
      <w:pPr>
        <w:pStyle w:val="BodyText"/>
        <w:kinsoku w:val="0"/>
        <w:overflowPunct w:val="0"/>
        <w:spacing w:before="7" w:line="276" w:lineRule="auto"/>
        <w:ind w:right="110"/>
        <w:jc w:val="both"/>
        <w:rPr>
          <w:spacing w:val="-3"/>
          <w:sz w:val="28"/>
          <w:szCs w:val="28"/>
        </w:rPr>
      </w:pPr>
      <w:r w:rsidRPr="00B40DBF">
        <w:rPr>
          <w:spacing w:val="-2"/>
          <w:sz w:val="28"/>
          <w:szCs w:val="28"/>
        </w:rPr>
        <w:t>What</w:t>
      </w:r>
      <w:r w:rsidRPr="00B40DBF">
        <w:rPr>
          <w:spacing w:val="-1"/>
          <w:sz w:val="28"/>
          <w:szCs w:val="28"/>
        </w:rPr>
        <w:t xml:space="preserve"> </w:t>
      </w:r>
      <w:r w:rsidRPr="00B40DBF">
        <w:rPr>
          <w:spacing w:val="-4"/>
          <w:sz w:val="28"/>
          <w:szCs w:val="28"/>
        </w:rPr>
        <w:t>are</w:t>
      </w:r>
      <w:r w:rsidRPr="00B40DBF">
        <w:rPr>
          <w:spacing w:val="-9"/>
          <w:sz w:val="28"/>
          <w:szCs w:val="28"/>
        </w:rPr>
        <w:t xml:space="preserve"> </w:t>
      </w:r>
      <w:r w:rsidRPr="00B40DBF">
        <w:rPr>
          <w:spacing w:val="-4"/>
          <w:sz w:val="28"/>
          <w:szCs w:val="28"/>
        </w:rPr>
        <w:t>we</w:t>
      </w:r>
      <w:r w:rsidRPr="00B40DBF">
        <w:rPr>
          <w:spacing w:val="-9"/>
          <w:sz w:val="28"/>
          <w:szCs w:val="28"/>
        </w:rPr>
        <w:t xml:space="preserve"> </w:t>
      </w:r>
      <w:r w:rsidRPr="00B40DBF">
        <w:rPr>
          <w:sz w:val="28"/>
          <w:szCs w:val="28"/>
        </w:rPr>
        <w:t>to</w:t>
      </w:r>
      <w:r w:rsidRPr="00B40DBF">
        <w:rPr>
          <w:spacing w:val="-5"/>
          <w:sz w:val="28"/>
          <w:szCs w:val="28"/>
        </w:rPr>
        <w:t xml:space="preserve"> obey?</w:t>
      </w:r>
      <w:r w:rsidRPr="00B40DBF">
        <w:rPr>
          <w:spacing w:val="-21"/>
          <w:sz w:val="28"/>
          <w:szCs w:val="28"/>
        </w:rPr>
        <w:t xml:space="preserve"> </w:t>
      </w:r>
      <w:r w:rsidRPr="00B40DBF">
        <w:rPr>
          <w:spacing w:val="-2"/>
          <w:sz w:val="28"/>
          <w:szCs w:val="28"/>
        </w:rPr>
        <w:t>When</w:t>
      </w:r>
      <w:r w:rsidRPr="00B40DBF">
        <w:rPr>
          <w:spacing w:val="3"/>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comes</w:t>
      </w:r>
      <w:r w:rsidRPr="00B40DBF">
        <w:rPr>
          <w:spacing w:val="-9"/>
          <w:sz w:val="28"/>
          <w:szCs w:val="28"/>
        </w:rPr>
        <w:t xml:space="preserve"> </w:t>
      </w:r>
      <w:r w:rsidRPr="00B40DBF">
        <w:rPr>
          <w:sz w:val="28"/>
          <w:szCs w:val="28"/>
        </w:rPr>
        <w:t>to</w:t>
      </w:r>
      <w:r w:rsidRPr="00B40DBF">
        <w:rPr>
          <w:spacing w:val="-5"/>
          <w:sz w:val="28"/>
          <w:szCs w:val="28"/>
        </w:rPr>
        <w:t xml:space="preserve"> witnessing,</w:t>
      </w:r>
      <w:r w:rsidRPr="00B40DBF">
        <w:rPr>
          <w:spacing w:val="-3"/>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pacing w:val="1"/>
          <w:sz w:val="28"/>
          <w:szCs w:val="28"/>
        </w:rPr>
        <w:t>the</w:t>
      </w:r>
      <w:r w:rsidRPr="00B40DBF">
        <w:rPr>
          <w:spacing w:val="28"/>
          <w:sz w:val="28"/>
          <w:szCs w:val="28"/>
        </w:rPr>
        <w:t xml:space="preserve"> </w:t>
      </w:r>
      <w:r w:rsidRPr="00B40DBF">
        <w:rPr>
          <w:spacing w:val="-8"/>
          <w:sz w:val="28"/>
          <w:szCs w:val="28"/>
        </w:rPr>
        <w:t>s</w:t>
      </w:r>
      <w:r w:rsidRPr="00B40DBF">
        <w:rPr>
          <w:spacing w:val="4"/>
          <w:sz w:val="28"/>
          <w:szCs w:val="28"/>
        </w:rPr>
        <w:t>p</w:t>
      </w:r>
      <w:r w:rsidRPr="00B40DBF">
        <w:rPr>
          <w:spacing w:val="-8"/>
          <w:sz w:val="28"/>
          <w:szCs w:val="28"/>
        </w:rPr>
        <w:t>eci</w:t>
      </w:r>
      <w:r w:rsidRPr="00B40DBF">
        <w:rPr>
          <w:spacing w:val="-16"/>
          <w:sz w:val="28"/>
          <w:szCs w:val="28"/>
        </w:rPr>
        <w:t>f</w:t>
      </w:r>
      <w:r w:rsidRPr="00B40DBF">
        <w:rPr>
          <w:spacing w:val="-8"/>
          <w:sz w:val="28"/>
          <w:szCs w:val="28"/>
        </w:rPr>
        <w:t>i</w:t>
      </w:r>
      <w:r w:rsidRPr="00B40DBF">
        <w:rPr>
          <w:sz w:val="28"/>
          <w:szCs w:val="28"/>
        </w:rPr>
        <w:t>c</w:t>
      </w:r>
      <w:r w:rsidRPr="00B40DBF">
        <w:rPr>
          <w:spacing w:val="-9"/>
          <w:sz w:val="28"/>
          <w:szCs w:val="28"/>
        </w:rPr>
        <w:t xml:space="preserve"> </w:t>
      </w:r>
      <w:r w:rsidRPr="00B40DBF">
        <w:rPr>
          <w:spacing w:val="-8"/>
          <w:sz w:val="28"/>
          <w:szCs w:val="28"/>
        </w:rPr>
        <w:t>c</w:t>
      </w:r>
      <w:r w:rsidRPr="00B40DBF">
        <w:rPr>
          <w:spacing w:val="-4"/>
          <w:sz w:val="28"/>
          <w:szCs w:val="28"/>
        </w:rPr>
        <w:t>o</w:t>
      </w:r>
      <w:r w:rsidRPr="00B40DBF">
        <w:rPr>
          <w:sz w:val="28"/>
          <w:szCs w:val="28"/>
        </w:rPr>
        <w:t>mm</w:t>
      </w:r>
      <w:r w:rsidRPr="00B40DBF">
        <w:rPr>
          <w:spacing w:val="-8"/>
          <w:sz w:val="28"/>
          <w:szCs w:val="28"/>
        </w:rPr>
        <w:t>a</w:t>
      </w:r>
      <w:r w:rsidRPr="00B40DBF">
        <w:rPr>
          <w:spacing w:val="4"/>
          <w:sz w:val="28"/>
          <w:szCs w:val="28"/>
        </w:rPr>
        <w:t>nd</w:t>
      </w:r>
      <w:r w:rsidRPr="00B40DBF">
        <w:rPr>
          <w:sz w:val="28"/>
          <w:szCs w:val="28"/>
        </w:rPr>
        <w:t>m</w:t>
      </w:r>
      <w:r w:rsidRPr="00B40DBF">
        <w:rPr>
          <w:spacing w:val="-8"/>
          <w:sz w:val="28"/>
          <w:szCs w:val="28"/>
        </w:rPr>
        <w:t>e</w:t>
      </w:r>
      <w:r w:rsidRPr="00B40DBF">
        <w:rPr>
          <w:spacing w:val="4"/>
          <w:sz w:val="28"/>
          <w:szCs w:val="28"/>
        </w:rPr>
        <w:t>n</w:t>
      </w:r>
      <w:r w:rsidRPr="00B40DBF">
        <w:rPr>
          <w:sz w:val="28"/>
          <w:szCs w:val="28"/>
        </w:rPr>
        <w:t>t</w:t>
      </w:r>
      <w:r w:rsidRPr="00B40DBF">
        <w:rPr>
          <w:spacing w:val="-1"/>
          <w:sz w:val="28"/>
          <w:szCs w:val="28"/>
        </w:rPr>
        <w:t xml:space="preserve"> </w:t>
      </w:r>
      <w:r w:rsidRPr="00B40DBF">
        <w:rPr>
          <w:spacing w:val="-16"/>
          <w:sz w:val="28"/>
          <w:szCs w:val="28"/>
        </w:rPr>
        <w:t>f</w:t>
      </w:r>
      <w:r w:rsidRPr="00B40DBF">
        <w:rPr>
          <w:spacing w:val="-4"/>
          <w:sz w:val="28"/>
          <w:szCs w:val="28"/>
        </w:rPr>
        <w:t>ro</w:t>
      </w:r>
      <w:r w:rsidRPr="00B40DBF">
        <w:rPr>
          <w:sz w:val="28"/>
          <w:szCs w:val="28"/>
        </w:rPr>
        <w:t>m</w:t>
      </w:r>
      <w:r w:rsidRPr="00B40DBF">
        <w:rPr>
          <w:spacing w:val="-1"/>
          <w:sz w:val="28"/>
          <w:szCs w:val="28"/>
        </w:rPr>
        <w:t xml:space="preserve"> </w:t>
      </w:r>
      <w:r w:rsidRPr="00B40DBF">
        <w:rPr>
          <w:spacing w:val="-20"/>
          <w:sz w:val="28"/>
          <w:szCs w:val="28"/>
        </w:rPr>
        <w:t>J</w:t>
      </w:r>
      <w:r w:rsidRPr="00B40DBF">
        <w:rPr>
          <w:spacing w:val="-8"/>
          <w:sz w:val="28"/>
          <w:szCs w:val="28"/>
        </w:rPr>
        <w:t>es</w:t>
      </w:r>
      <w:r w:rsidRPr="00B40DBF">
        <w:rPr>
          <w:spacing w:val="4"/>
          <w:sz w:val="28"/>
          <w:szCs w:val="28"/>
        </w:rPr>
        <w:t>u</w:t>
      </w:r>
      <w:r w:rsidRPr="00B40DBF">
        <w:rPr>
          <w:sz w:val="28"/>
          <w:szCs w:val="28"/>
        </w:rPr>
        <w:t>s</w:t>
      </w:r>
      <w:r w:rsidRPr="00B40DBF">
        <w:rPr>
          <w:spacing w:val="-9"/>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w:t>
      </w:r>
      <w:r w:rsidRPr="00B40DBF">
        <w:rPr>
          <w:spacing w:val="-9"/>
          <w:sz w:val="28"/>
          <w:szCs w:val="28"/>
        </w:rPr>
        <w:t xml:space="preserve"> </w:t>
      </w:r>
      <w:r w:rsidR="00ED0217">
        <w:br/>
      </w:r>
      <w:r w:rsidR="00ED0217">
        <w:rPr>
          <w:spacing w:val="-4"/>
          <w:sz w:val="28"/>
          <w:szCs w:val="28"/>
        </w:rPr>
        <w:t>“</w:t>
      </w:r>
      <w:r w:rsidR="00ED0217" w:rsidRPr="00ED0217">
        <w:rPr>
          <w:spacing w:val="-4"/>
          <w:sz w:val="28"/>
          <w:szCs w:val="28"/>
        </w:rPr>
        <w:t xml:space="preserve">And he said unto them, </w:t>
      </w:r>
      <w:r w:rsidR="00ED0217" w:rsidRPr="00ED0217">
        <w:rPr>
          <w:spacing w:val="-4"/>
          <w:sz w:val="28"/>
          <w:szCs w:val="28"/>
        </w:rPr>
        <w:t xml:space="preserve">Go ye into </w:t>
      </w:r>
      <w:proofErr w:type="gramStart"/>
      <w:r w:rsidR="00ED0217" w:rsidRPr="00ED0217">
        <w:rPr>
          <w:spacing w:val="-4"/>
          <w:sz w:val="28"/>
          <w:szCs w:val="28"/>
        </w:rPr>
        <w:t>all the</w:t>
      </w:r>
      <w:proofErr w:type="gramEnd"/>
      <w:r w:rsidR="00ED0217" w:rsidRPr="00ED0217">
        <w:rPr>
          <w:spacing w:val="-4"/>
          <w:sz w:val="28"/>
          <w:szCs w:val="28"/>
        </w:rPr>
        <w:t xml:space="preserve"> world, and preach the gospel to every creature.</w:t>
      </w:r>
      <w:r w:rsidRPr="00ED0217">
        <w:rPr>
          <w:spacing w:val="-4"/>
          <w:sz w:val="28"/>
          <w:szCs w:val="28"/>
        </w:rPr>
        <w:t>” (Mark 16:</w:t>
      </w:r>
      <w:r w:rsidR="00ED0217">
        <w:rPr>
          <w:spacing w:val="-4"/>
          <w:sz w:val="28"/>
          <w:szCs w:val="28"/>
        </w:rPr>
        <w:t>15</w:t>
      </w:r>
      <w:r w:rsidRPr="00B40DBF">
        <w:rPr>
          <w:spacing w:val="-4"/>
          <w:sz w:val="28"/>
          <w:szCs w:val="28"/>
        </w:rPr>
        <w:t>)</w:t>
      </w:r>
      <w:r w:rsidRPr="00ED0217">
        <w:rPr>
          <w:spacing w:val="-4"/>
          <w:sz w:val="28"/>
          <w:szCs w:val="28"/>
        </w:rPr>
        <w:t>.</w:t>
      </w:r>
      <w:r w:rsidRPr="00B40DBF">
        <w:rPr>
          <w:spacing w:val="-3"/>
          <w:sz w:val="28"/>
          <w:szCs w:val="28"/>
        </w:rPr>
        <w:t xml:space="preserve"> </w:t>
      </w:r>
      <w:r w:rsidRPr="00B40DBF">
        <w:rPr>
          <w:spacing w:val="-4"/>
          <w:sz w:val="28"/>
          <w:szCs w:val="28"/>
        </w:rPr>
        <w:t>H</w:t>
      </w:r>
      <w:r w:rsidRPr="00B40DBF">
        <w:rPr>
          <w:spacing w:val="-8"/>
          <w:sz w:val="28"/>
          <w:szCs w:val="28"/>
        </w:rPr>
        <w:t>el</w:t>
      </w:r>
      <w:r w:rsidRPr="00B40DBF">
        <w:rPr>
          <w:spacing w:val="4"/>
          <w:sz w:val="28"/>
          <w:szCs w:val="28"/>
        </w:rPr>
        <w:t>p</w:t>
      </w:r>
      <w:r w:rsidRPr="00B40DBF">
        <w:rPr>
          <w:spacing w:val="-8"/>
          <w:sz w:val="28"/>
          <w:szCs w:val="28"/>
        </w:rPr>
        <w:t>i</w:t>
      </w:r>
      <w:r w:rsidRPr="00B40DBF">
        <w:rPr>
          <w:spacing w:val="4"/>
          <w:sz w:val="28"/>
          <w:szCs w:val="28"/>
        </w:rPr>
        <w:t>n</w:t>
      </w:r>
      <w:r w:rsidRPr="00B40DBF">
        <w:rPr>
          <w:sz w:val="28"/>
          <w:szCs w:val="28"/>
        </w:rPr>
        <w:t>g</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16"/>
          <w:sz w:val="28"/>
          <w:szCs w:val="28"/>
        </w:rPr>
        <w:t>f</w:t>
      </w:r>
      <w:r w:rsidRPr="00B40DBF">
        <w:rPr>
          <w:spacing w:val="4"/>
          <w:sz w:val="28"/>
          <w:szCs w:val="28"/>
        </w:rPr>
        <w:t>u</w:t>
      </w:r>
      <w:r w:rsidRPr="00B40DBF">
        <w:rPr>
          <w:spacing w:val="-8"/>
          <w:sz w:val="28"/>
          <w:szCs w:val="28"/>
        </w:rPr>
        <w:t>l</w:t>
      </w:r>
      <w:r w:rsidRPr="00B40DBF">
        <w:rPr>
          <w:spacing w:val="-16"/>
          <w:sz w:val="28"/>
          <w:szCs w:val="28"/>
        </w:rPr>
        <w:t>f</w:t>
      </w:r>
      <w:r w:rsidRPr="00B40DBF">
        <w:rPr>
          <w:spacing w:val="-8"/>
          <w:sz w:val="28"/>
          <w:szCs w:val="28"/>
        </w:rPr>
        <w:t>il</w:t>
      </w:r>
      <w:r w:rsidRPr="00B40DBF">
        <w:rPr>
          <w:sz w:val="28"/>
          <w:szCs w:val="28"/>
        </w:rPr>
        <w:t>l</w:t>
      </w:r>
      <w:r w:rsidRPr="00B40DBF">
        <w:rPr>
          <w:spacing w:val="-9"/>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w:t>
      </w:r>
      <w:r w:rsidRPr="00B40DBF">
        <w:rPr>
          <w:spacing w:val="-59"/>
          <w:sz w:val="28"/>
          <w:szCs w:val="28"/>
        </w:rPr>
        <w:t>’</w:t>
      </w:r>
      <w:r w:rsidRPr="00B40DBF">
        <w:rPr>
          <w:sz w:val="28"/>
          <w:szCs w:val="28"/>
        </w:rPr>
        <w:t>s</w:t>
      </w:r>
      <w:r w:rsidRPr="00B40DBF">
        <w:rPr>
          <w:spacing w:val="-9"/>
          <w:sz w:val="28"/>
          <w:szCs w:val="28"/>
        </w:rPr>
        <w:t xml:space="preserve"> </w:t>
      </w:r>
      <w:r w:rsidRPr="00B40DBF">
        <w:rPr>
          <w:spacing w:val="-12"/>
          <w:sz w:val="28"/>
          <w:szCs w:val="28"/>
        </w:rPr>
        <w:t>G</w:t>
      </w:r>
      <w:r w:rsidRPr="00B40DBF">
        <w:rPr>
          <w:spacing w:val="-2"/>
          <w:sz w:val="28"/>
          <w:szCs w:val="28"/>
        </w:rPr>
        <w:t>r</w:t>
      </w:r>
      <w:r w:rsidRPr="00B40DBF">
        <w:rPr>
          <w:spacing w:val="-8"/>
          <w:sz w:val="28"/>
          <w:szCs w:val="28"/>
        </w:rPr>
        <w:t>ea</w:t>
      </w:r>
      <w:r w:rsidRPr="00B40DBF">
        <w:rPr>
          <w:sz w:val="28"/>
          <w:szCs w:val="28"/>
        </w:rPr>
        <w:t>t</w:t>
      </w:r>
      <w:r w:rsidRPr="00B40DBF">
        <w:rPr>
          <w:spacing w:val="-1"/>
          <w:sz w:val="28"/>
          <w:szCs w:val="28"/>
        </w:rPr>
        <w:t xml:space="preserve"> </w:t>
      </w:r>
      <w:r w:rsidRPr="00B40DBF">
        <w:rPr>
          <w:spacing w:val="-8"/>
          <w:sz w:val="28"/>
          <w:szCs w:val="28"/>
        </w:rPr>
        <w:t>C</w:t>
      </w:r>
      <w:r w:rsidRPr="00B40DBF">
        <w:rPr>
          <w:spacing w:val="-4"/>
          <w:sz w:val="28"/>
          <w:szCs w:val="28"/>
        </w:rPr>
        <w:t>o</w:t>
      </w:r>
      <w:r w:rsidRPr="00B40DBF">
        <w:rPr>
          <w:sz w:val="28"/>
          <w:szCs w:val="28"/>
        </w:rPr>
        <w:t>mm</w:t>
      </w:r>
      <w:r w:rsidRPr="00B40DBF">
        <w:rPr>
          <w:spacing w:val="-8"/>
          <w:sz w:val="28"/>
          <w:szCs w:val="28"/>
        </w:rPr>
        <w:t>issi</w:t>
      </w:r>
      <w:r w:rsidRPr="00B40DBF">
        <w:rPr>
          <w:spacing w:val="-4"/>
          <w:sz w:val="28"/>
          <w:szCs w:val="28"/>
        </w:rPr>
        <w:t>o</w:t>
      </w:r>
      <w:r w:rsidRPr="00B40DBF">
        <w:rPr>
          <w:sz w:val="28"/>
          <w:szCs w:val="28"/>
        </w:rPr>
        <w:t>n</w:t>
      </w:r>
      <w:r w:rsidRPr="00B40DBF">
        <w:rPr>
          <w:spacing w:val="3"/>
          <w:sz w:val="28"/>
          <w:szCs w:val="28"/>
        </w:rPr>
        <w:t xml:space="preserve"> </w:t>
      </w:r>
      <w:r w:rsidRPr="00B40DBF">
        <w:rPr>
          <w:spacing w:val="-8"/>
          <w:sz w:val="28"/>
          <w:szCs w:val="28"/>
        </w:rPr>
        <w:t>i</w:t>
      </w:r>
      <w:r w:rsidRPr="00B40DBF">
        <w:rPr>
          <w:sz w:val="28"/>
          <w:szCs w:val="28"/>
        </w:rPr>
        <w:t>s</w:t>
      </w:r>
      <w:r w:rsidRPr="00B40DBF">
        <w:rPr>
          <w:spacing w:val="-9"/>
          <w:sz w:val="28"/>
          <w:szCs w:val="28"/>
        </w:rPr>
        <w:t xml:space="preserve"> </w:t>
      </w:r>
      <w:r w:rsidRPr="00B40DBF">
        <w:rPr>
          <w:sz w:val="28"/>
          <w:szCs w:val="28"/>
        </w:rPr>
        <w:t>b</w:t>
      </w:r>
      <w:r w:rsidRPr="00B40DBF">
        <w:rPr>
          <w:spacing w:val="-4"/>
          <w:sz w:val="28"/>
          <w:szCs w:val="28"/>
        </w:rPr>
        <w:t>o</w:t>
      </w:r>
      <w:r w:rsidRPr="00B40DBF">
        <w:rPr>
          <w:sz w:val="28"/>
          <w:szCs w:val="28"/>
        </w:rPr>
        <w:t>th</w:t>
      </w:r>
      <w:r w:rsidRPr="00B40DBF">
        <w:rPr>
          <w:spacing w:val="3"/>
          <w:sz w:val="28"/>
          <w:szCs w:val="28"/>
        </w:rPr>
        <w:t xml:space="preserve"> </w:t>
      </w:r>
      <w:r w:rsidRPr="00B40DBF">
        <w:rPr>
          <w:sz w:val="28"/>
          <w:szCs w:val="28"/>
        </w:rPr>
        <w:t xml:space="preserve">a </w:t>
      </w:r>
      <w:r w:rsidRPr="00B40DBF">
        <w:rPr>
          <w:spacing w:val="2"/>
          <w:sz w:val="28"/>
          <w:szCs w:val="28"/>
        </w:rPr>
        <w:t>duty</w:t>
      </w:r>
      <w:r w:rsidRPr="00B40DBF">
        <w:rPr>
          <w:spacing w:val="-13"/>
          <w:sz w:val="28"/>
          <w:szCs w:val="28"/>
        </w:rPr>
        <w:t xml:space="preserve"> </w:t>
      </w:r>
      <w:r w:rsidRPr="00B40DBF">
        <w:rPr>
          <w:spacing w:val="-2"/>
          <w:sz w:val="28"/>
          <w:szCs w:val="28"/>
        </w:rPr>
        <w:t>and</w:t>
      </w:r>
      <w:r w:rsidRPr="00B40DBF">
        <w:rPr>
          <w:spacing w:val="3"/>
          <w:sz w:val="28"/>
          <w:szCs w:val="28"/>
        </w:rPr>
        <w:t xml:space="preserve"> </w:t>
      </w:r>
      <w:r w:rsidRPr="00B40DBF">
        <w:rPr>
          <w:sz w:val="28"/>
          <w:szCs w:val="28"/>
        </w:rPr>
        <w:t>a</w:t>
      </w:r>
      <w:r w:rsidRPr="00B40DBF">
        <w:rPr>
          <w:spacing w:val="-9"/>
          <w:sz w:val="28"/>
          <w:szCs w:val="28"/>
        </w:rPr>
        <w:t xml:space="preserve"> </w:t>
      </w:r>
      <w:r w:rsidRPr="00B40DBF">
        <w:rPr>
          <w:spacing w:val="-6"/>
          <w:sz w:val="28"/>
          <w:szCs w:val="28"/>
        </w:rPr>
        <w:t>privilege.</w:t>
      </w:r>
      <w:r w:rsidRPr="00B40DBF">
        <w:rPr>
          <w:spacing w:val="-3"/>
          <w:sz w:val="28"/>
          <w:szCs w:val="28"/>
        </w:rPr>
        <w:t xml:space="preserve"> </w:t>
      </w:r>
      <w:r w:rsidRPr="00B40DBF">
        <w:rPr>
          <w:spacing w:val="-12"/>
          <w:sz w:val="28"/>
          <w:szCs w:val="28"/>
        </w:rPr>
        <w:t>We</w:t>
      </w:r>
      <w:r w:rsidRPr="00B40DBF">
        <w:rPr>
          <w:spacing w:val="-9"/>
          <w:sz w:val="28"/>
          <w:szCs w:val="28"/>
        </w:rPr>
        <w:t xml:space="preserve"> </w:t>
      </w:r>
      <w:r w:rsidRPr="00B40DBF">
        <w:rPr>
          <w:spacing w:val="-3"/>
          <w:sz w:val="28"/>
          <w:szCs w:val="28"/>
        </w:rPr>
        <w:t>share</w:t>
      </w:r>
      <w:r w:rsidRPr="00B40DBF">
        <w:rPr>
          <w:spacing w:val="-9"/>
          <w:sz w:val="28"/>
          <w:szCs w:val="28"/>
        </w:rPr>
        <w:t xml:space="preserve"> </w:t>
      </w:r>
      <w:r w:rsidRPr="00B40DBF">
        <w:rPr>
          <w:spacing w:val="-4"/>
          <w:sz w:val="28"/>
          <w:szCs w:val="28"/>
        </w:rPr>
        <w:t>because</w:t>
      </w:r>
      <w:r w:rsidRPr="00B40DBF">
        <w:rPr>
          <w:spacing w:val="-9"/>
          <w:sz w:val="28"/>
          <w:szCs w:val="28"/>
        </w:rPr>
        <w:t xml:space="preserve"> </w:t>
      </w:r>
      <w:r w:rsidRPr="00B40DBF">
        <w:rPr>
          <w:spacing w:val="-4"/>
          <w:sz w:val="28"/>
          <w:szCs w:val="28"/>
        </w:rPr>
        <w:t>we</w:t>
      </w:r>
      <w:r w:rsidRPr="00B40DBF">
        <w:rPr>
          <w:spacing w:val="-9"/>
          <w:sz w:val="28"/>
          <w:szCs w:val="28"/>
        </w:rPr>
        <w:t xml:space="preserve"> </w:t>
      </w:r>
      <w:r w:rsidRPr="00B40DBF">
        <w:rPr>
          <w:spacing w:val="-6"/>
          <w:sz w:val="28"/>
          <w:szCs w:val="28"/>
        </w:rPr>
        <w:t>love</w:t>
      </w:r>
      <w:r w:rsidRPr="00B40DBF">
        <w:rPr>
          <w:spacing w:val="-9"/>
          <w:sz w:val="28"/>
          <w:szCs w:val="28"/>
        </w:rPr>
        <w:t xml:space="preserve"> </w:t>
      </w:r>
      <w:r w:rsidRPr="00B40DBF">
        <w:rPr>
          <w:spacing w:val="-3"/>
          <w:sz w:val="28"/>
          <w:szCs w:val="28"/>
        </w:rPr>
        <w:t xml:space="preserve">Christ. </w:t>
      </w:r>
      <w:r w:rsidRPr="00B40DBF">
        <w:rPr>
          <w:spacing w:val="-12"/>
          <w:sz w:val="28"/>
          <w:szCs w:val="28"/>
        </w:rPr>
        <w:t>We</w:t>
      </w:r>
      <w:r w:rsidRPr="00B40DBF">
        <w:rPr>
          <w:spacing w:val="-9"/>
          <w:sz w:val="28"/>
          <w:szCs w:val="28"/>
        </w:rPr>
        <w:t xml:space="preserve"> </w:t>
      </w:r>
      <w:r w:rsidRPr="00B40DBF">
        <w:rPr>
          <w:spacing w:val="-3"/>
          <w:sz w:val="28"/>
          <w:szCs w:val="28"/>
        </w:rPr>
        <w:t>share</w:t>
      </w:r>
      <w:r w:rsidRPr="00B40DBF">
        <w:rPr>
          <w:spacing w:val="28"/>
          <w:sz w:val="28"/>
          <w:szCs w:val="28"/>
        </w:rPr>
        <w:t xml:space="preserve"> </w:t>
      </w:r>
      <w:r w:rsidRPr="00B40DBF">
        <w:rPr>
          <w:spacing w:val="-4"/>
          <w:sz w:val="28"/>
          <w:szCs w:val="28"/>
        </w:rPr>
        <w:t>because</w:t>
      </w:r>
      <w:r w:rsidRPr="00B40DBF">
        <w:rPr>
          <w:spacing w:val="-9"/>
          <w:sz w:val="28"/>
          <w:szCs w:val="28"/>
        </w:rPr>
        <w:t xml:space="preserve"> </w:t>
      </w:r>
      <w:r w:rsidRPr="00B40DBF">
        <w:rPr>
          <w:spacing w:val="-2"/>
          <w:sz w:val="28"/>
          <w:szCs w:val="28"/>
        </w:rPr>
        <w:t>He</w:t>
      </w:r>
      <w:r w:rsidRPr="00B40DBF">
        <w:rPr>
          <w:spacing w:val="-9"/>
          <w:sz w:val="28"/>
          <w:szCs w:val="28"/>
        </w:rPr>
        <w:t xml:space="preserve"> </w:t>
      </w:r>
      <w:r w:rsidRPr="00B40DBF">
        <w:rPr>
          <w:spacing w:val="-7"/>
          <w:sz w:val="28"/>
          <w:szCs w:val="28"/>
        </w:rPr>
        <w:t>loves</w:t>
      </w:r>
      <w:r w:rsidRPr="00B40DBF">
        <w:rPr>
          <w:spacing w:val="-9"/>
          <w:sz w:val="28"/>
          <w:szCs w:val="28"/>
        </w:rPr>
        <w:t xml:space="preserve"> </w:t>
      </w:r>
      <w:r w:rsidRPr="00B40DBF">
        <w:rPr>
          <w:spacing w:val="-2"/>
          <w:sz w:val="28"/>
          <w:szCs w:val="28"/>
        </w:rPr>
        <w:t>us.</w:t>
      </w:r>
      <w:r w:rsidRPr="00B40DBF">
        <w:rPr>
          <w:spacing w:val="-3"/>
          <w:sz w:val="28"/>
          <w:szCs w:val="28"/>
        </w:rPr>
        <w:t xml:space="preserve"> </w:t>
      </w:r>
      <w:r w:rsidRPr="00B40DBF">
        <w:rPr>
          <w:spacing w:val="-12"/>
          <w:sz w:val="28"/>
          <w:szCs w:val="28"/>
        </w:rPr>
        <w:t>We</w:t>
      </w:r>
      <w:r w:rsidRPr="00B40DBF">
        <w:rPr>
          <w:spacing w:val="-9"/>
          <w:sz w:val="28"/>
          <w:szCs w:val="28"/>
        </w:rPr>
        <w:t xml:space="preserve"> </w:t>
      </w:r>
      <w:r w:rsidRPr="00B40DBF">
        <w:rPr>
          <w:spacing w:val="-3"/>
          <w:sz w:val="28"/>
          <w:szCs w:val="28"/>
        </w:rPr>
        <w:t>share</w:t>
      </w:r>
      <w:r w:rsidRPr="00B40DBF">
        <w:rPr>
          <w:spacing w:val="-9"/>
          <w:sz w:val="28"/>
          <w:szCs w:val="28"/>
        </w:rPr>
        <w:t xml:space="preserve"> </w:t>
      </w:r>
      <w:r w:rsidRPr="00B40DBF">
        <w:rPr>
          <w:spacing w:val="-4"/>
          <w:sz w:val="28"/>
          <w:szCs w:val="28"/>
        </w:rPr>
        <w:t>because</w:t>
      </w:r>
      <w:r w:rsidRPr="00B40DBF">
        <w:rPr>
          <w:spacing w:val="-9"/>
          <w:sz w:val="28"/>
          <w:szCs w:val="28"/>
        </w:rPr>
        <w:t xml:space="preserve"> </w:t>
      </w:r>
      <w:r w:rsidRPr="00B40DBF">
        <w:rPr>
          <w:spacing w:val="-4"/>
          <w:sz w:val="28"/>
          <w:szCs w:val="28"/>
        </w:rPr>
        <w:t>we</w:t>
      </w:r>
      <w:r w:rsidRPr="00B40DBF">
        <w:rPr>
          <w:spacing w:val="-9"/>
          <w:sz w:val="28"/>
          <w:szCs w:val="28"/>
        </w:rPr>
        <w:t xml:space="preserve"> </w:t>
      </w:r>
      <w:r w:rsidRPr="00B40DBF">
        <w:rPr>
          <w:spacing w:val="-3"/>
          <w:sz w:val="28"/>
          <w:szCs w:val="28"/>
        </w:rPr>
        <w:t>want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z w:val="28"/>
          <w:szCs w:val="28"/>
        </w:rPr>
        <w:t>honor</w:t>
      </w:r>
      <w:r w:rsidRPr="00B40DBF">
        <w:rPr>
          <w:spacing w:val="-1"/>
          <w:sz w:val="28"/>
          <w:szCs w:val="28"/>
        </w:rPr>
        <w:t xml:space="preserve"> </w:t>
      </w:r>
      <w:r w:rsidRPr="00B40DBF">
        <w:rPr>
          <w:spacing w:val="-2"/>
          <w:sz w:val="28"/>
          <w:szCs w:val="28"/>
        </w:rPr>
        <w:t>and</w:t>
      </w:r>
      <w:r w:rsidRPr="00B40DBF">
        <w:rPr>
          <w:spacing w:val="3"/>
          <w:sz w:val="28"/>
          <w:szCs w:val="28"/>
        </w:rPr>
        <w:t xml:space="preserve"> </w:t>
      </w:r>
      <w:r w:rsidRPr="00B40DBF">
        <w:rPr>
          <w:spacing w:val="-3"/>
          <w:sz w:val="28"/>
          <w:szCs w:val="28"/>
        </w:rPr>
        <w:t>obey</w:t>
      </w:r>
      <w:r w:rsidRPr="00B40DBF">
        <w:rPr>
          <w:spacing w:val="30"/>
          <w:sz w:val="28"/>
          <w:szCs w:val="28"/>
        </w:rPr>
        <w:t xml:space="preserve"> </w:t>
      </w:r>
      <w:r w:rsidRPr="00B40DBF">
        <w:rPr>
          <w:spacing w:val="-3"/>
          <w:sz w:val="28"/>
          <w:szCs w:val="28"/>
        </w:rPr>
        <w:t xml:space="preserve">Him. </w:t>
      </w:r>
      <w:r w:rsidRPr="00B40DBF">
        <w:rPr>
          <w:spacing w:val="-12"/>
          <w:sz w:val="28"/>
          <w:szCs w:val="28"/>
        </w:rPr>
        <w:t>We</w:t>
      </w:r>
      <w:r w:rsidRPr="00B40DBF">
        <w:rPr>
          <w:spacing w:val="-9"/>
          <w:sz w:val="28"/>
          <w:szCs w:val="28"/>
        </w:rPr>
        <w:t xml:space="preserve"> </w:t>
      </w:r>
      <w:r w:rsidRPr="00B40DBF">
        <w:rPr>
          <w:spacing w:val="-3"/>
          <w:sz w:val="28"/>
          <w:szCs w:val="28"/>
        </w:rPr>
        <w:t>share</w:t>
      </w:r>
      <w:r w:rsidRPr="00B40DBF">
        <w:rPr>
          <w:spacing w:val="-9"/>
          <w:sz w:val="28"/>
          <w:szCs w:val="28"/>
        </w:rPr>
        <w:t xml:space="preserve"> </w:t>
      </w:r>
      <w:r w:rsidRPr="00B40DBF">
        <w:rPr>
          <w:spacing w:val="-4"/>
          <w:sz w:val="28"/>
          <w:szCs w:val="28"/>
        </w:rPr>
        <w:t>because</w:t>
      </w:r>
      <w:r w:rsidRPr="00B40DBF">
        <w:rPr>
          <w:spacing w:val="-9"/>
          <w:sz w:val="28"/>
          <w:szCs w:val="28"/>
        </w:rPr>
        <w:t xml:space="preserve"> </w:t>
      </w:r>
      <w:r w:rsidRPr="00B40DBF">
        <w:rPr>
          <w:spacing w:val="-2"/>
          <w:sz w:val="28"/>
          <w:szCs w:val="28"/>
        </w:rPr>
        <w:t>He</w:t>
      </w:r>
      <w:r w:rsidRPr="00B40DBF">
        <w:rPr>
          <w:spacing w:val="-9"/>
          <w:sz w:val="28"/>
          <w:szCs w:val="28"/>
        </w:rPr>
        <w:t xml:space="preserve"> </w:t>
      </w:r>
      <w:r w:rsidRPr="00B40DBF">
        <w:rPr>
          <w:spacing w:val="-8"/>
          <w:sz w:val="28"/>
          <w:szCs w:val="28"/>
        </w:rPr>
        <w:t>gives</w:t>
      </w:r>
      <w:r w:rsidRPr="00B40DBF">
        <w:rPr>
          <w:spacing w:val="-9"/>
          <w:sz w:val="28"/>
          <w:szCs w:val="28"/>
        </w:rPr>
        <w:t xml:space="preserve"> </w:t>
      </w:r>
      <w:r w:rsidRPr="00B40DBF">
        <w:rPr>
          <w:spacing w:val="2"/>
          <w:sz w:val="28"/>
          <w:szCs w:val="28"/>
        </w:rPr>
        <w:t>us</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6"/>
          <w:sz w:val="28"/>
          <w:szCs w:val="28"/>
        </w:rPr>
        <w:t>special</w:t>
      </w:r>
      <w:r w:rsidRPr="00B40DBF">
        <w:rPr>
          <w:spacing w:val="-10"/>
          <w:sz w:val="28"/>
          <w:szCs w:val="28"/>
        </w:rPr>
        <w:t xml:space="preserve"> </w:t>
      </w:r>
      <w:r w:rsidRPr="00B40DBF">
        <w:rPr>
          <w:spacing w:val="-6"/>
          <w:sz w:val="28"/>
          <w:szCs w:val="28"/>
        </w:rPr>
        <w:t>love</w:t>
      </w:r>
      <w:r w:rsidRPr="00B40DBF">
        <w:rPr>
          <w:spacing w:val="-9"/>
          <w:sz w:val="28"/>
          <w:szCs w:val="28"/>
        </w:rPr>
        <w:t xml:space="preserve"> </w:t>
      </w:r>
      <w:r w:rsidRPr="00B40DBF">
        <w:rPr>
          <w:spacing w:val="-7"/>
          <w:sz w:val="28"/>
          <w:szCs w:val="28"/>
        </w:rPr>
        <w:t>for</w:t>
      </w:r>
      <w:r w:rsidRPr="00B40DBF">
        <w:rPr>
          <w:spacing w:val="-1"/>
          <w:sz w:val="28"/>
          <w:szCs w:val="28"/>
        </w:rPr>
        <w:t xml:space="preserve"> </w:t>
      </w:r>
      <w:r w:rsidRPr="00B40DBF">
        <w:rPr>
          <w:spacing w:val="-3"/>
          <w:sz w:val="28"/>
          <w:szCs w:val="28"/>
        </w:rPr>
        <w:t>others.</w:t>
      </w:r>
    </w:p>
    <w:p w:rsidR="00B40DBF" w:rsidRDefault="00B40DBF" w:rsidP="00B40DBF">
      <w:pPr>
        <w:pStyle w:val="BodyText"/>
        <w:kinsoku w:val="0"/>
        <w:overflowPunct w:val="0"/>
        <w:spacing w:line="276" w:lineRule="auto"/>
        <w:ind w:right="128"/>
        <w:jc w:val="both"/>
        <w:rPr>
          <w:spacing w:val="-25"/>
          <w:sz w:val="28"/>
          <w:szCs w:val="28"/>
        </w:rPr>
      </w:pPr>
      <w:r w:rsidRPr="00B40DBF">
        <w:rPr>
          <w:spacing w:val="-14"/>
          <w:sz w:val="28"/>
          <w:szCs w:val="28"/>
        </w:rPr>
        <w:t>As</w:t>
      </w:r>
      <w:r w:rsidRPr="00B40DBF">
        <w:rPr>
          <w:spacing w:val="-9"/>
          <w:sz w:val="28"/>
          <w:szCs w:val="28"/>
        </w:rPr>
        <w:t xml:space="preserve"> </w:t>
      </w:r>
      <w:r w:rsidRPr="00B40DBF">
        <w:rPr>
          <w:sz w:val="28"/>
          <w:szCs w:val="28"/>
        </w:rPr>
        <w:t>a</w:t>
      </w:r>
      <w:r w:rsidRPr="00B40DBF">
        <w:rPr>
          <w:spacing w:val="-9"/>
          <w:sz w:val="28"/>
          <w:szCs w:val="28"/>
        </w:rPr>
        <w:t xml:space="preserve"> </w:t>
      </w:r>
      <w:r w:rsidRPr="00B40DBF">
        <w:rPr>
          <w:spacing w:val="-5"/>
          <w:sz w:val="28"/>
          <w:szCs w:val="28"/>
        </w:rPr>
        <w:t>corollary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1"/>
          <w:sz w:val="28"/>
          <w:szCs w:val="28"/>
        </w:rPr>
        <w:t xml:space="preserve">that </w:t>
      </w:r>
      <w:r w:rsidRPr="00B40DBF">
        <w:rPr>
          <w:spacing w:val="-7"/>
          <w:sz w:val="28"/>
          <w:szCs w:val="28"/>
        </w:rPr>
        <w:t>specific</w:t>
      </w:r>
      <w:r w:rsidRPr="00B40DBF">
        <w:rPr>
          <w:spacing w:val="-9"/>
          <w:sz w:val="28"/>
          <w:szCs w:val="28"/>
        </w:rPr>
        <w:t xml:space="preserve"> </w:t>
      </w:r>
      <w:r w:rsidRPr="00B40DBF">
        <w:rPr>
          <w:spacing w:val="-2"/>
          <w:sz w:val="28"/>
          <w:szCs w:val="28"/>
        </w:rPr>
        <w:t>commandment,</w:t>
      </w:r>
      <w:r w:rsidRPr="00B40DBF">
        <w:rPr>
          <w:spacing w:val="-3"/>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are</w:t>
      </w:r>
      <w:r w:rsidRPr="00B40DBF">
        <w:rPr>
          <w:spacing w:val="-9"/>
          <w:sz w:val="28"/>
          <w:szCs w:val="28"/>
        </w:rPr>
        <w:t xml:space="preserve"> </w:t>
      </w:r>
      <w:r w:rsidRPr="00B40DBF">
        <w:rPr>
          <w:spacing w:val="-6"/>
          <w:sz w:val="28"/>
          <w:szCs w:val="28"/>
        </w:rPr>
        <w:t>also</w:t>
      </w:r>
      <w:r w:rsidRPr="00B40DBF">
        <w:rPr>
          <w:spacing w:val="-5"/>
          <w:sz w:val="28"/>
          <w:szCs w:val="28"/>
        </w:rPr>
        <w:t xml:space="preserve"> </w:t>
      </w:r>
      <w:r w:rsidRPr="00B40DBF">
        <w:rPr>
          <w:spacing w:val="-7"/>
          <w:sz w:val="28"/>
          <w:szCs w:val="28"/>
        </w:rPr>
        <w:t>called</w:t>
      </w:r>
      <w:r w:rsidRPr="00B40DBF">
        <w:rPr>
          <w:spacing w:val="41"/>
          <w:sz w:val="28"/>
          <w:szCs w:val="28"/>
        </w:rPr>
        <w:t xml:space="preserve"> </w:t>
      </w:r>
      <w:r w:rsidRPr="00B40DBF">
        <w:rPr>
          <w:sz w:val="28"/>
          <w:szCs w:val="28"/>
        </w:rPr>
        <w:t>to</w:t>
      </w:r>
      <w:r w:rsidRPr="00B40DBF">
        <w:rPr>
          <w:spacing w:val="-5"/>
          <w:sz w:val="28"/>
          <w:szCs w:val="28"/>
        </w:rPr>
        <w:t xml:space="preserve"> </w:t>
      </w:r>
      <w:r w:rsidRPr="00B40DBF">
        <w:rPr>
          <w:sz w:val="28"/>
          <w:szCs w:val="28"/>
        </w:rPr>
        <w:t>be</w:t>
      </w:r>
      <w:r w:rsidRPr="00B40DBF">
        <w:rPr>
          <w:spacing w:val="-9"/>
          <w:sz w:val="28"/>
          <w:szCs w:val="28"/>
        </w:rPr>
        <w:t xml:space="preserve"> </w:t>
      </w:r>
      <w:r w:rsidRPr="00B40DBF">
        <w:rPr>
          <w:spacing w:val="-4"/>
          <w:sz w:val="28"/>
          <w:szCs w:val="28"/>
        </w:rPr>
        <w:t>o</w:t>
      </w:r>
      <w:r w:rsidRPr="00B40DBF">
        <w:rPr>
          <w:sz w:val="28"/>
          <w:szCs w:val="28"/>
        </w:rPr>
        <w:t>b</w:t>
      </w:r>
      <w:r w:rsidRPr="00B40DBF">
        <w:rPr>
          <w:spacing w:val="-8"/>
          <w:sz w:val="28"/>
          <w:szCs w:val="28"/>
        </w:rPr>
        <w:t>e</w:t>
      </w:r>
      <w:r w:rsidRPr="00B40DBF">
        <w:rPr>
          <w:spacing w:val="4"/>
          <w:sz w:val="28"/>
          <w:szCs w:val="28"/>
        </w:rPr>
        <w:t>d</w:t>
      </w:r>
      <w:r w:rsidRPr="00B40DBF">
        <w:rPr>
          <w:spacing w:val="-8"/>
          <w:sz w:val="28"/>
          <w:szCs w:val="28"/>
        </w:rPr>
        <w:t>ie</w:t>
      </w:r>
      <w:r w:rsidRPr="00B40DBF">
        <w:rPr>
          <w:spacing w:val="4"/>
          <w:sz w:val="28"/>
          <w:szCs w:val="28"/>
        </w:rPr>
        <w:t>n</w:t>
      </w:r>
      <w:r w:rsidRPr="00B40DBF">
        <w:rPr>
          <w:sz w:val="28"/>
          <w:szCs w:val="28"/>
        </w:rPr>
        <w:t>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12"/>
          <w:sz w:val="28"/>
          <w:szCs w:val="28"/>
        </w:rPr>
        <w:t>G</w:t>
      </w:r>
      <w:r w:rsidRPr="00B40DBF">
        <w:rPr>
          <w:spacing w:val="-4"/>
          <w:sz w:val="28"/>
          <w:szCs w:val="28"/>
        </w:rPr>
        <w:t>o</w:t>
      </w:r>
      <w:r w:rsidRPr="00B40DBF">
        <w:rPr>
          <w:spacing w:val="5"/>
          <w:sz w:val="28"/>
          <w:szCs w:val="28"/>
        </w:rPr>
        <w:t>d</w:t>
      </w:r>
      <w:r w:rsidRPr="00B40DBF">
        <w:rPr>
          <w:spacing w:val="-59"/>
          <w:sz w:val="28"/>
          <w:szCs w:val="28"/>
        </w:rPr>
        <w:t>’</w:t>
      </w:r>
      <w:r w:rsidRPr="00B40DBF">
        <w:rPr>
          <w:sz w:val="28"/>
          <w:szCs w:val="28"/>
        </w:rPr>
        <w:t>s</w:t>
      </w:r>
      <w:r w:rsidRPr="00B40DBF">
        <w:rPr>
          <w:spacing w:val="-9"/>
          <w:sz w:val="28"/>
          <w:szCs w:val="28"/>
        </w:rPr>
        <w:t xml:space="preserve"> </w:t>
      </w:r>
      <w:r w:rsidRPr="00B40DBF">
        <w:rPr>
          <w:spacing w:val="4"/>
          <w:sz w:val="28"/>
          <w:szCs w:val="28"/>
        </w:rPr>
        <w:t>d</w:t>
      </w:r>
      <w:r w:rsidRPr="00B40DBF">
        <w:rPr>
          <w:spacing w:val="-8"/>
          <w:sz w:val="28"/>
          <w:szCs w:val="28"/>
        </w:rPr>
        <w:t>ail</w:t>
      </w:r>
      <w:r w:rsidRPr="00B40DBF">
        <w:rPr>
          <w:sz w:val="28"/>
          <w:szCs w:val="28"/>
        </w:rPr>
        <w:t>y</w:t>
      </w:r>
      <w:r w:rsidRPr="00B40DBF">
        <w:rPr>
          <w:spacing w:val="-13"/>
          <w:sz w:val="28"/>
          <w:szCs w:val="28"/>
        </w:rPr>
        <w:t xml:space="preserve"> </w:t>
      </w:r>
      <w:r w:rsidRPr="00B40DBF">
        <w:rPr>
          <w:spacing w:val="-12"/>
          <w:sz w:val="28"/>
          <w:szCs w:val="28"/>
        </w:rPr>
        <w:t>g</w:t>
      </w:r>
      <w:r w:rsidRPr="00B40DBF">
        <w:rPr>
          <w:spacing w:val="4"/>
          <w:sz w:val="28"/>
          <w:szCs w:val="28"/>
        </w:rPr>
        <w:t>u</w:t>
      </w:r>
      <w:r w:rsidRPr="00B40DBF">
        <w:rPr>
          <w:spacing w:val="-8"/>
          <w:sz w:val="28"/>
          <w:szCs w:val="28"/>
        </w:rPr>
        <w:t>i</w:t>
      </w:r>
      <w:r w:rsidRPr="00B40DBF">
        <w:rPr>
          <w:spacing w:val="4"/>
          <w:sz w:val="28"/>
          <w:szCs w:val="28"/>
        </w:rPr>
        <w:t>d</w:t>
      </w:r>
      <w:r w:rsidRPr="00B40DBF">
        <w:rPr>
          <w:spacing w:val="-8"/>
          <w:sz w:val="28"/>
          <w:szCs w:val="28"/>
        </w:rPr>
        <w:t>a</w:t>
      </w:r>
      <w:r w:rsidRPr="00B40DBF">
        <w:rPr>
          <w:spacing w:val="4"/>
          <w:sz w:val="28"/>
          <w:szCs w:val="28"/>
        </w:rPr>
        <w:t>n</w:t>
      </w:r>
      <w:r w:rsidRPr="00B40DBF">
        <w:rPr>
          <w:spacing w:val="-8"/>
          <w:sz w:val="28"/>
          <w:szCs w:val="28"/>
        </w:rPr>
        <w:t>c</w:t>
      </w:r>
      <w:r w:rsidRPr="00B40DBF">
        <w:rPr>
          <w:sz w:val="28"/>
          <w:szCs w:val="28"/>
        </w:rPr>
        <w:t>e</w:t>
      </w:r>
      <w:r w:rsidRPr="00B40DBF">
        <w:rPr>
          <w:spacing w:val="-9"/>
          <w:sz w:val="28"/>
          <w:szCs w:val="28"/>
        </w:rPr>
        <w:t xml:space="preserve"> </w:t>
      </w:r>
      <w:r w:rsidRPr="00B40DBF">
        <w:rPr>
          <w:spacing w:val="-8"/>
          <w:sz w:val="28"/>
          <w:szCs w:val="28"/>
        </w:rPr>
        <w:t>a</w:t>
      </w:r>
      <w:r w:rsidRPr="00B40DBF">
        <w:rPr>
          <w:sz w:val="28"/>
          <w:szCs w:val="28"/>
        </w:rPr>
        <w:t>s</w:t>
      </w:r>
      <w:r w:rsidRPr="00B40DBF">
        <w:rPr>
          <w:spacing w:val="-9"/>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z w:val="28"/>
          <w:szCs w:val="28"/>
        </w:rPr>
        <w:t>br</w:t>
      </w:r>
      <w:r w:rsidRPr="00B40DBF">
        <w:rPr>
          <w:spacing w:val="-8"/>
          <w:sz w:val="28"/>
          <w:szCs w:val="28"/>
        </w:rPr>
        <w:t>i</w:t>
      </w:r>
      <w:r w:rsidRPr="00B40DBF">
        <w:rPr>
          <w:spacing w:val="4"/>
          <w:sz w:val="28"/>
          <w:szCs w:val="28"/>
        </w:rPr>
        <w:t>n</w:t>
      </w:r>
      <w:r w:rsidRPr="00B40DBF">
        <w:rPr>
          <w:spacing w:val="-12"/>
          <w:sz w:val="28"/>
          <w:szCs w:val="28"/>
        </w:rPr>
        <w:t>g</w:t>
      </w:r>
      <w:r w:rsidRPr="00B40DBF">
        <w:rPr>
          <w:sz w:val="28"/>
          <w:szCs w:val="28"/>
        </w:rPr>
        <w:t>s</w:t>
      </w:r>
      <w:r w:rsidRPr="00B40DBF">
        <w:rPr>
          <w:spacing w:val="-9"/>
          <w:sz w:val="28"/>
          <w:szCs w:val="28"/>
        </w:rPr>
        <w:t xml:space="preserve"> </w:t>
      </w:r>
      <w:r w:rsidRPr="00B40DBF">
        <w:rPr>
          <w:spacing w:val="4"/>
          <w:sz w:val="28"/>
          <w:szCs w:val="28"/>
        </w:rPr>
        <w:t>u</w:t>
      </w:r>
      <w:r w:rsidRPr="00B40DBF">
        <w:rPr>
          <w:sz w:val="28"/>
          <w:szCs w:val="28"/>
        </w:rPr>
        <w:t>s</w:t>
      </w:r>
      <w:r w:rsidRPr="00B40DBF">
        <w:rPr>
          <w:spacing w:val="-9"/>
          <w:sz w:val="28"/>
          <w:szCs w:val="28"/>
        </w:rPr>
        <w:t xml:space="preserve"> </w:t>
      </w:r>
      <w:r w:rsidRPr="00B40DBF">
        <w:rPr>
          <w:spacing w:val="-8"/>
          <w:sz w:val="28"/>
          <w:szCs w:val="28"/>
        </w:rPr>
        <w:t>i</w:t>
      </w:r>
      <w:r w:rsidRPr="00B40DBF">
        <w:rPr>
          <w:spacing w:val="4"/>
          <w:sz w:val="28"/>
          <w:szCs w:val="28"/>
        </w:rPr>
        <w:t>n</w:t>
      </w:r>
      <w:r w:rsidRPr="00B40DBF">
        <w:rPr>
          <w:sz w:val="28"/>
          <w:szCs w:val="28"/>
        </w:rPr>
        <w:t>to</w:t>
      </w:r>
      <w:r w:rsidRPr="00B40DBF">
        <w:rPr>
          <w:spacing w:val="-5"/>
          <w:sz w:val="28"/>
          <w:szCs w:val="28"/>
        </w:rPr>
        <w:t xml:space="preserve"> </w:t>
      </w:r>
      <w:r w:rsidRPr="00B40DBF">
        <w:rPr>
          <w:spacing w:val="-8"/>
          <w:sz w:val="28"/>
          <w:szCs w:val="28"/>
        </w:rPr>
        <w:t>c</w:t>
      </w:r>
      <w:r w:rsidRPr="00B40DBF">
        <w:rPr>
          <w:spacing w:val="-4"/>
          <w:sz w:val="28"/>
          <w:szCs w:val="28"/>
        </w:rPr>
        <w:t>o</w:t>
      </w:r>
      <w:r w:rsidRPr="00B40DBF">
        <w:rPr>
          <w:spacing w:val="4"/>
          <w:sz w:val="28"/>
          <w:szCs w:val="28"/>
        </w:rPr>
        <w:t>n</w:t>
      </w:r>
      <w:r w:rsidRPr="00B40DBF">
        <w:rPr>
          <w:sz w:val="28"/>
          <w:szCs w:val="28"/>
        </w:rPr>
        <w:t>t</w:t>
      </w:r>
      <w:r w:rsidRPr="00B40DBF">
        <w:rPr>
          <w:spacing w:val="-8"/>
          <w:sz w:val="28"/>
          <w:szCs w:val="28"/>
        </w:rPr>
        <w:t>ac</w:t>
      </w:r>
      <w:r w:rsidRPr="00B40DBF">
        <w:rPr>
          <w:sz w:val="28"/>
          <w:szCs w:val="28"/>
        </w:rPr>
        <w:t xml:space="preserve">t </w:t>
      </w:r>
      <w:r w:rsidRPr="00B40DBF">
        <w:rPr>
          <w:spacing w:val="-4"/>
          <w:sz w:val="28"/>
          <w:szCs w:val="28"/>
        </w:rPr>
        <w:t>with</w:t>
      </w:r>
      <w:r w:rsidRPr="00B40DBF">
        <w:rPr>
          <w:spacing w:val="3"/>
          <w:sz w:val="28"/>
          <w:szCs w:val="28"/>
        </w:rPr>
        <w:t xml:space="preserve"> </w:t>
      </w:r>
      <w:r w:rsidRPr="00B40DBF">
        <w:rPr>
          <w:spacing w:val="-2"/>
          <w:sz w:val="28"/>
          <w:szCs w:val="28"/>
        </w:rPr>
        <w:t>people</w:t>
      </w:r>
      <w:r w:rsidRPr="00B40DBF">
        <w:rPr>
          <w:spacing w:val="-9"/>
          <w:sz w:val="28"/>
          <w:szCs w:val="28"/>
        </w:rPr>
        <w:t xml:space="preserve"> </w:t>
      </w:r>
      <w:r w:rsidRPr="00B40DBF">
        <w:rPr>
          <w:spacing w:val="-6"/>
          <w:sz w:val="28"/>
          <w:szCs w:val="28"/>
        </w:rPr>
        <w:t>from</w:t>
      </w:r>
      <w:r w:rsidRPr="00B40DBF">
        <w:rPr>
          <w:spacing w:val="-1"/>
          <w:sz w:val="28"/>
          <w:szCs w:val="28"/>
        </w:rPr>
        <w:t xml:space="preserve"> </w:t>
      </w:r>
      <w:r w:rsidRPr="00B40DBF">
        <w:rPr>
          <w:spacing w:val="-6"/>
          <w:sz w:val="28"/>
          <w:szCs w:val="28"/>
        </w:rPr>
        <w:t>all</w:t>
      </w:r>
      <w:r w:rsidRPr="00B40DBF">
        <w:rPr>
          <w:spacing w:val="-10"/>
          <w:sz w:val="28"/>
          <w:szCs w:val="28"/>
        </w:rPr>
        <w:t xml:space="preserve"> </w:t>
      </w:r>
      <w:r w:rsidRPr="00B40DBF">
        <w:rPr>
          <w:spacing w:val="-5"/>
          <w:sz w:val="28"/>
          <w:szCs w:val="28"/>
        </w:rPr>
        <w:t>walks</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8"/>
          <w:sz w:val="28"/>
          <w:szCs w:val="28"/>
        </w:rPr>
        <w:t>life.</w:t>
      </w:r>
      <w:r w:rsidRPr="00B40DBF">
        <w:rPr>
          <w:spacing w:val="-3"/>
          <w:sz w:val="28"/>
          <w:szCs w:val="28"/>
        </w:rPr>
        <w:t xml:space="preserve"> </w:t>
      </w:r>
      <w:r w:rsidRPr="00B40DBF">
        <w:rPr>
          <w:spacing w:val="-16"/>
          <w:sz w:val="28"/>
          <w:szCs w:val="28"/>
        </w:rPr>
        <w:t>We’ve</w:t>
      </w:r>
      <w:r w:rsidRPr="00B40DBF">
        <w:rPr>
          <w:spacing w:val="-9"/>
          <w:sz w:val="28"/>
          <w:szCs w:val="28"/>
        </w:rPr>
        <w:t xml:space="preserve"> </w:t>
      </w:r>
      <w:r w:rsidRPr="00B40DBF">
        <w:rPr>
          <w:spacing w:val="-6"/>
          <w:sz w:val="28"/>
          <w:szCs w:val="28"/>
        </w:rPr>
        <w:t>all</w:t>
      </w:r>
      <w:r w:rsidRPr="00B40DBF">
        <w:rPr>
          <w:spacing w:val="-10"/>
          <w:sz w:val="28"/>
          <w:szCs w:val="28"/>
        </w:rPr>
        <w:t xml:space="preserve"> </w:t>
      </w:r>
      <w:r w:rsidRPr="00B40DBF">
        <w:rPr>
          <w:spacing w:val="-5"/>
          <w:sz w:val="28"/>
          <w:szCs w:val="28"/>
        </w:rPr>
        <w:t>experienced</w:t>
      </w:r>
      <w:r w:rsidRPr="00B40DBF">
        <w:rPr>
          <w:spacing w:val="3"/>
          <w:sz w:val="28"/>
          <w:szCs w:val="28"/>
        </w:rPr>
        <w:t xml:space="preserve"> </w:t>
      </w:r>
      <w:r w:rsidRPr="00B40DBF">
        <w:rPr>
          <w:spacing w:val="-1"/>
          <w:sz w:val="28"/>
          <w:szCs w:val="28"/>
        </w:rPr>
        <w:t xml:space="preserve">that </w:t>
      </w:r>
      <w:r w:rsidRPr="00B40DBF">
        <w:rPr>
          <w:spacing w:val="-7"/>
          <w:sz w:val="28"/>
          <w:szCs w:val="28"/>
        </w:rPr>
        <w:t>special</w:t>
      </w:r>
      <w:r w:rsidRPr="00B40DBF">
        <w:rPr>
          <w:spacing w:val="31"/>
          <w:sz w:val="28"/>
          <w:szCs w:val="28"/>
        </w:rPr>
        <w:t xml:space="preserve"> </w:t>
      </w:r>
      <w:r w:rsidRPr="00B40DBF">
        <w:rPr>
          <w:spacing w:val="-6"/>
          <w:sz w:val="28"/>
          <w:szCs w:val="28"/>
        </w:rPr>
        <w:t>feeling—that</w:t>
      </w:r>
      <w:r w:rsidRPr="00B40DBF">
        <w:rPr>
          <w:spacing w:val="-1"/>
          <w:sz w:val="28"/>
          <w:szCs w:val="28"/>
        </w:rPr>
        <w:t xml:space="preserve"> </w:t>
      </w:r>
      <w:r w:rsidRPr="00B40DBF">
        <w:rPr>
          <w:spacing w:val="-4"/>
          <w:sz w:val="28"/>
          <w:szCs w:val="28"/>
        </w:rPr>
        <w:t>whisper</w:t>
      </w:r>
      <w:r w:rsidRPr="00B40DBF">
        <w:rPr>
          <w:spacing w:val="-1"/>
          <w:sz w:val="28"/>
          <w:szCs w:val="28"/>
        </w:rPr>
        <w:t xml:space="preserve"> </w:t>
      </w:r>
      <w:r w:rsidRPr="00B40DBF">
        <w:rPr>
          <w:spacing w:val="-3"/>
          <w:sz w:val="28"/>
          <w:szCs w:val="28"/>
        </w:rPr>
        <w:t>deep</w:t>
      </w:r>
      <w:r w:rsidRPr="00B40DBF">
        <w:rPr>
          <w:spacing w:val="3"/>
          <w:sz w:val="28"/>
          <w:szCs w:val="28"/>
        </w:rPr>
        <w:t xml:space="preserve"> </w:t>
      </w:r>
      <w:r w:rsidRPr="00B40DBF">
        <w:rPr>
          <w:spacing w:val="-3"/>
          <w:sz w:val="28"/>
          <w:szCs w:val="28"/>
        </w:rPr>
        <w:t>inside</w:t>
      </w:r>
      <w:r w:rsidRPr="00B40DBF">
        <w:rPr>
          <w:spacing w:val="-9"/>
          <w:sz w:val="28"/>
          <w:szCs w:val="28"/>
        </w:rPr>
        <w:t xml:space="preserve"> </w:t>
      </w:r>
      <w:r w:rsidRPr="00B40DBF">
        <w:rPr>
          <w:spacing w:val="-4"/>
          <w:sz w:val="28"/>
          <w:szCs w:val="28"/>
        </w:rPr>
        <w:t>telling</w:t>
      </w:r>
      <w:r w:rsidRPr="00B40DBF">
        <w:rPr>
          <w:spacing w:val="-13"/>
          <w:sz w:val="28"/>
          <w:szCs w:val="28"/>
        </w:rPr>
        <w:t xml:space="preserve"> </w:t>
      </w:r>
      <w:r w:rsidRPr="00B40DBF">
        <w:rPr>
          <w:spacing w:val="-2"/>
          <w:sz w:val="28"/>
          <w:szCs w:val="28"/>
        </w:rPr>
        <w:t>us,</w:t>
      </w:r>
      <w:r w:rsidRPr="00B40DBF">
        <w:rPr>
          <w:spacing w:val="-3"/>
          <w:sz w:val="28"/>
          <w:szCs w:val="28"/>
        </w:rPr>
        <w:t xml:space="preserve"> </w:t>
      </w:r>
      <w:r w:rsidRPr="00B40DBF">
        <w:rPr>
          <w:spacing w:val="-15"/>
          <w:sz w:val="28"/>
          <w:szCs w:val="28"/>
        </w:rPr>
        <w:t>“Tell</w:t>
      </w:r>
      <w:r w:rsidRPr="00B40DBF">
        <w:rPr>
          <w:spacing w:val="-10"/>
          <w:sz w:val="28"/>
          <w:szCs w:val="28"/>
        </w:rPr>
        <w:t xml:space="preserve"> </w:t>
      </w:r>
      <w:r w:rsidRPr="00B40DBF">
        <w:rPr>
          <w:spacing w:val="-1"/>
          <w:sz w:val="28"/>
          <w:szCs w:val="28"/>
        </w:rPr>
        <w:t>this</w:t>
      </w:r>
      <w:r w:rsidRPr="00B40DBF">
        <w:rPr>
          <w:spacing w:val="-9"/>
          <w:sz w:val="28"/>
          <w:szCs w:val="28"/>
        </w:rPr>
        <w:t xml:space="preserve"> </w:t>
      </w:r>
      <w:r w:rsidRPr="00B40DBF">
        <w:rPr>
          <w:spacing w:val="-3"/>
          <w:sz w:val="28"/>
          <w:szCs w:val="28"/>
        </w:rPr>
        <w:t>person</w:t>
      </w:r>
      <w:r w:rsidRPr="00B40DBF">
        <w:rPr>
          <w:spacing w:val="3"/>
          <w:sz w:val="28"/>
          <w:szCs w:val="28"/>
        </w:rPr>
        <w:t xml:space="preserve"> </w:t>
      </w:r>
      <w:r w:rsidRPr="00B40DBF">
        <w:rPr>
          <w:spacing w:val="-2"/>
          <w:sz w:val="28"/>
          <w:szCs w:val="28"/>
        </w:rPr>
        <w:t>about</w:t>
      </w:r>
      <w:r w:rsidRPr="00B40DBF">
        <w:rPr>
          <w:spacing w:val="47"/>
          <w:sz w:val="28"/>
          <w:szCs w:val="28"/>
        </w:rPr>
        <w:t xml:space="preserve"> </w:t>
      </w:r>
      <w:r w:rsidRPr="00B40DBF">
        <w:rPr>
          <w:spacing w:val="-20"/>
          <w:sz w:val="28"/>
          <w:szCs w:val="28"/>
        </w:rPr>
        <w:t>J</w:t>
      </w:r>
      <w:r w:rsidRPr="00B40DBF">
        <w:rPr>
          <w:spacing w:val="-8"/>
          <w:sz w:val="28"/>
          <w:szCs w:val="28"/>
        </w:rPr>
        <w:t>es</w:t>
      </w:r>
      <w:r w:rsidRPr="00B40DBF">
        <w:rPr>
          <w:spacing w:val="4"/>
          <w:sz w:val="28"/>
          <w:szCs w:val="28"/>
        </w:rPr>
        <w:t>u</w:t>
      </w:r>
      <w:r w:rsidRPr="00B40DBF">
        <w:rPr>
          <w:sz w:val="28"/>
          <w:szCs w:val="28"/>
        </w:rPr>
        <w:t>s</w:t>
      </w:r>
      <w:r w:rsidRPr="00B40DBF">
        <w:rPr>
          <w:spacing w:val="-9"/>
          <w:sz w:val="28"/>
          <w:szCs w:val="28"/>
        </w:rPr>
        <w:t xml:space="preserve"> </w:t>
      </w:r>
      <w:r w:rsidRPr="00B40DBF">
        <w:rPr>
          <w:spacing w:val="-8"/>
          <w:sz w:val="28"/>
          <w:szCs w:val="28"/>
        </w:rPr>
        <w:t>C</w:t>
      </w:r>
      <w:r w:rsidRPr="00B40DBF">
        <w:rPr>
          <w:spacing w:val="4"/>
          <w:sz w:val="28"/>
          <w:szCs w:val="28"/>
        </w:rPr>
        <w:t>h</w:t>
      </w:r>
      <w:r w:rsidRPr="00B40DBF">
        <w:rPr>
          <w:sz w:val="28"/>
          <w:szCs w:val="28"/>
        </w:rPr>
        <w:t>r</w:t>
      </w:r>
      <w:r w:rsidRPr="00B40DBF">
        <w:rPr>
          <w:spacing w:val="-8"/>
          <w:sz w:val="28"/>
          <w:szCs w:val="28"/>
        </w:rPr>
        <w:t>is</w:t>
      </w:r>
      <w:r w:rsidRPr="00B40DBF">
        <w:rPr>
          <w:sz w:val="28"/>
          <w:szCs w:val="28"/>
        </w:rPr>
        <w:t>t</w:t>
      </w:r>
      <w:r w:rsidRPr="00B40DBF">
        <w:rPr>
          <w:spacing w:val="-2"/>
          <w:sz w:val="28"/>
          <w:szCs w:val="28"/>
        </w:rPr>
        <w:t>.</w:t>
      </w:r>
      <w:r w:rsidRPr="00B40DBF">
        <w:rPr>
          <w:sz w:val="28"/>
          <w:szCs w:val="28"/>
        </w:rPr>
        <w:t>”</w:t>
      </w:r>
      <w:r w:rsidRPr="00B40DBF">
        <w:rPr>
          <w:spacing w:val="-25"/>
          <w:sz w:val="28"/>
          <w:szCs w:val="28"/>
        </w:rPr>
        <w:t xml:space="preserve"> </w:t>
      </w:r>
      <w:r w:rsidRPr="00B40DBF">
        <w:rPr>
          <w:spacing w:val="-32"/>
          <w:sz w:val="28"/>
          <w:szCs w:val="28"/>
        </w:rPr>
        <w:t>B</w:t>
      </w:r>
      <w:r w:rsidRPr="00B40DBF">
        <w:rPr>
          <w:spacing w:val="4"/>
          <w:sz w:val="28"/>
          <w:szCs w:val="28"/>
        </w:rPr>
        <w:t>u</w:t>
      </w:r>
      <w:r w:rsidRPr="00B40DBF">
        <w:rPr>
          <w:sz w:val="28"/>
          <w:szCs w:val="28"/>
        </w:rPr>
        <w:t>t,</w:t>
      </w:r>
      <w:r w:rsidRPr="00B40DBF">
        <w:rPr>
          <w:spacing w:val="-2"/>
          <w:sz w:val="28"/>
          <w:szCs w:val="28"/>
        </w:rPr>
        <w:t xml:space="preserve"> </w:t>
      </w:r>
      <w:r w:rsidRPr="00B40DBF">
        <w:rPr>
          <w:spacing w:val="-16"/>
          <w:sz w:val="28"/>
          <w:szCs w:val="28"/>
        </w:rPr>
        <w:t>f</w:t>
      </w:r>
      <w:r w:rsidRPr="00B40DBF">
        <w:rPr>
          <w:spacing w:val="-4"/>
          <w:sz w:val="28"/>
          <w:szCs w:val="28"/>
        </w:rPr>
        <w:t>o</w:t>
      </w:r>
      <w:r w:rsidRPr="00B40DBF">
        <w:rPr>
          <w:sz w:val="28"/>
          <w:szCs w:val="28"/>
        </w:rPr>
        <w:t>r</w:t>
      </w:r>
      <w:r w:rsidRPr="00B40DBF">
        <w:rPr>
          <w:spacing w:val="-1"/>
          <w:sz w:val="28"/>
          <w:szCs w:val="28"/>
        </w:rPr>
        <w:t xml:space="preserve"> </w:t>
      </w:r>
      <w:r w:rsidRPr="00B40DBF">
        <w:rPr>
          <w:spacing w:val="-4"/>
          <w:sz w:val="28"/>
          <w:szCs w:val="28"/>
        </w:rPr>
        <w:t>o</w:t>
      </w:r>
      <w:r w:rsidRPr="00B40DBF">
        <w:rPr>
          <w:spacing w:val="4"/>
          <w:sz w:val="28"/>
          <w:szCs w:val="28"/>
        </w:rPr>
        <w:t>n</w:t>
      </w:r>
      <w:r w:rsidRPr="00B40DBF">
        <w:rPr>
          <w:sz w:val="28"/>
          <w:szCs w:val="28"/>
        </w:rPr>
        <w:t>e</w:t>
      </w:r>
      <w:r w:rsidRPr="00B40DBF">
        <w:rPr>
          <w:spacing w:val="-9"/>
          <w:sz w:val="28"/>
          <w:szCs w:val="28"/>
        </w:rPr>
        <w:t xml:space="preserve"> </w:t>
      </w:r>
      <w:r w:rsidRPr="00B40DBF">
        <w:rPr>
          <w:spacing w:val="-2"/>
          <w:sz w:val="28"/>
          <w:szCs w:val="28"/>
        </w:rPr>
        <w:t>r</w:t>
      </w:r>
      <w:r w:rsidRPr="00B40DBF">
        <w:rPr>
          <w:spacing w:val="-8"/>
          <w:sz w:val="28"/>
          <w:szCs w:val="28"/>
        </w:rPr>
        <w:t>eas</w:t>
      </w:r>
      <w:r w:rsidRPr="00B40DBF">
        <w:rPr>
          <w:spacing w:val="-4"/>
          <w:sz w:val="28"/>
          <w:szCs w:val="28"/>
        </w:rPr>
        <w:t>o</w:t>
      </w:r>
      <w:r w:rsidRPr="00B40DBF">
        <w:rPr>
          <w:sz w:val="28"/>
          <w:szCs w:val="28"/>
        </w:rPr>
        <w:t>n</w:t>
      </w:r>
      <w:r w:rsidRPr="00B40DBF">
        <w:rPr>
          <w:spacing w:val="4"/>
          <w:sz w:val="28"/>
          <w:szCs w:val="28"/>
        </w:rPr>
        <w:t xml:space="preserve"> </w:t>
      </w:r>
      <w:r w:rsidRPr="00B40DBF">
        <w:rPr>
          <w:spacing w:val="-4"/>
          <w:sz w:val="28"/>
          <w:szCs w:val="28"/>
        </w:rPr>
        <w:t>o</w:t>
      </w:r>
      <w:r w:rsidRPr="00B40DBF">
        <w:rPr>
          <w:sz w:val="28"/>
          <w:szCs w:val="28"/>
        </w:rPr>
        <w:t>r</w:t>
      </w:r>
      <w:r w:rsidRPr="00B40DBF">
        <w:rPr>
          <w:spacing w:val="-1"/>
          <w:sz w:val="28"/>
          <w:szCs w:val="28"/>
        </w:rPr>
        <w:t xml:space="preserve"> </w:t>
      </w:r>
      <w:r w:rsidRPr="00B40DBF">
        <w:rPr>
          <w:spacing w:val="-8"/>
          <w:sz w:val="28"/>
          <w:szCs w:val="28"/>
        </w:rPr>
        <w:t>a</w:t>
      </w:r>
      <w:r w:rsidRPr="00B40DBF">
        <w:rPr>
          <w:spacing w:val="4"/>
          <w:sz w:val="28"/>
          <w:szCs w:val="28"/>
        </w:rPr>
        <w:t>n</w:t>
      </w:r>
      <w:r w:rsidRPr="00B40DBF">
        <w:rPr>
          <w:spacing w:val="-4"/>
          <w:sz w:val="28"/>
          <w:szCs w:val="28"/>
        </w:rPr>
        <w:t>o</w:t>
      </w:r>
      <w:r w:rsidRPr="00B40DBF">
        <w:rPr>
          <w:sz w:val="28"/>
          <w:szCs w:val="28"/>
        </w:rPr>
        <w:t>t</w:t>
      </w:r>
      <w:r w:rsidRPr="00B40DBF">
        <w:rPr>
          <w:spacing w:val="4"/>
          <w:sz w:val="28"/>
          <w:szCs w:val="28"/>
        </w:rPr>
        <w:t>h</w:t>
      </w:r>
      <w:r w:rsidRPr="00B40DBF">
        <w:rPr>
          <w:spacing w:val="-8"/>
          <w:sz w:val="28"/>
          <w:szCs w:val="28"/>
        </w:rPr>
        <w:t>e</w:t>
      </w:r>
      <w:r w:rsidRPr="00B40DBF">
        <w:rPr>
          <w:spacing w:val="1"/>
          <w:sz w:val="28"/>
          <w:szCs w:val="28"/>
        </w:rPr>
        <w:t>r</w:t>
      </w:r>
      <w:r w:rsidRPr="00B40DBF">
        <w:rPr>
          <w:spacing w:val="-4"/>
          <w:sz w:val="28"/>
          <w:szCs w:val="28"/>
        </w:rPr>
        <w:t>—</w:t>
      </w:r>
      <w:r w:rsidRPr="00B40DBF">
        <w:rPr>
          <w:spacing w:val="-16"/>
          <w:sz w:val="28"/>
          <w:szCs w:val="28"/>
        </w:rPr>
        <w:t>f</w:t>
      </w:r>
      <w:r w:rsidRPr="00B40DBF">
        <w:rPr>
          <w:spacing w:val="-8"/>
          <w:sz w:val="28"/>
          <w:szCs w:val="28"/>
        </w:rPr>
        <w:t>ea</w:t>
      </w:r>
      <w:r w:rsidRPr="00B40DBF">
        <w:rPr>
          <w:spacing w:val="-13"/>
          <w:sz w:val="28"/>
          <w:szCs w:val="28"/>
        </w:rPr>
        <w:t>r</w:t>
      </w:r>
      <w:r w:rsidRPr="00B40DBF">
        <w:rPr>
          <w:sz w:val="28"/>
          <w:szCs w:val="28"/>
        </w:rPr>
        <w:t>,</w:t>
      </w:r>
      <w:r w:rsidRPr="00B40DBF">
        <w:rPr>
          <w:spacing w:val="-2"/>
          <w:sz w:val="28"/>
          <w:szCs w:val="28"/>
        </w:rPr>
        <w:t xml:space="preserve"> </w:t>
      </w:r>
      <w:r w:rsidRPr="00B40DBF">
        <w:rPr>
          <w:sz w:val="28"/>
          <w:szCs w:val="28"/>
        </w:rPr>
        <w:t>r</w:t>
      </w:r>
      <w:r w:rsidRPr="00B40DBF">
        <w:rPr>
          <w:spacing w:val="4"/>
          <w:sz w:val="28"/>
          <w:szCs w:val="28"/>
        </w:rPr>
        <w:t>u</w:t>
      </w:r>
      <w:r w:rsidRPr="00B40DBF">
        <w:rPr>
          <w:spacing w:val="-8"/>
          <w:sz w:val="28"/>
          <w:szCs w:val="28"/>
        </w:rPr>
        <w:t>s</w:t>
      </w:r>
      <w:r w:rsidRPr="00B40DBF">
        <w:rPr>
          <w:spacing w:val="4"/>
          <w:sz w:val="28"/>
          <w:szCs w:val="28"/>
        </w:rPr>
        <w:t>h</w:t>
      </w:r>
      <w:r w:rsidRPr="00B40DBF">
        <w:rPr>
          <w:spacing w:val="-8"/>
          <w:sz w:val="28"/>
          <w:szCs w:val="28"/>
        </w:rPr>
        <w:t>e</w:t>
      </w:r>
      <w:r w:rsidRPr="00B40DBF">
        <w:rPr>
          <w:sz w:val="28"/>
          <w:szCs w:val="28"/>
        </w:rPr>
        <w:t>d</w:t>
      </w:r>
      <w:r w:rsidRPr="00B40DBF">
        <w:rPr>
          <w:spacing w:val="3"/>
          <w:sz w:val="28"/>
          <w:szCs w:val="28"/>
        </w:rPr>
        <w:t xml:space="preserve"> </w:t>
      </w:r>
      <w:r w:rsidRPr="00B40DBF">
        <w:rPr>
          <w:spacing w:val="-8"/>
          <w:sz w:val="28"/>
          <w:szCs w:val="28"/>
        </w:rPr>
        <w:t>sc</w:t>
      </w:r>
      <w:r w:rsidRPr="00B40DBF">
        <w:rPr>
          <w:spacing w:val="4"/>
          <w:sz w:val="28"/>
          <w:szCs w:val="28"/>
        </w:rPr>
        <w:t>h</w:t>
      </w:r>
      <w:r w:rsidRPr="00B40DBF">
        <w:rPr>
          <w:spacing w:val="-8"/>
          <w:sz w:val="28"/>
          <w:szCs w:val="28"/>
        </w:rPr>
        <w:t>e</w:t>
      </w:r>
      <w:r w:rsidRPr="00B40DBF">
        <w:rPr>
          <w:spacing w:val="4"/>
          <w:sz w:val="28"/>
          <w:szCs w:val="28"/>
        </w:rPr>
        <w:t>d</w:t>
      </w:r>
      <w:r w:rsidRPr="00B40DBF">
        <w:rPr>
          <w:spacing w:val="-3"/>
          <w:sz w:val="28"/>
          <w:szCs w:val="28"/>
        </w:rPr>
        <w:t xml:space="preserve">ule, </w:t>
      </w:r>
      <w:r w:rsidRPr="00B40DBF">
        <w:rPr>
          <w:sz w:val="28"/>
          <w:szCs w:val="28"/>
        </w:rPr>
        <w:t>not</w:t>
      </w:r>
      <w:r w:rsidRPr="00B40DBF">
        <w:rPr>
          <w:spacing w:val="-1"/>
          <w:sz w:val="28"/>
          <w:szCs w:val="28"/>
        </w:rPr>
        <w:t xml:space="preserve"> </w:t>
      </w:r>
      <w:r w:rsidRPr="00B40DBF">
        <w:rPr>
          <w:spacing w:val="-2"/>
          <w:sz w:val="28"/>
          <w:szCs w:val="28"/>
        </w:rPr>
        <w:t>knowing</w:t>
      </w:r>
      <w:r w:rsidRPr="00B40DBF">
        <w:rPr>
          <w:spacing w:val="-13"/>
          <w:sz w:val="28"/>
          <w:szCs w:val="28"/>
        </w:rPr>
        <w:t xml:space="preserve"> </w:t>
      </w:r>
      <w:r w:rsidRPr="00B40DBF">
        <w:rPr>
          <w:spacing w:val="-3"/>
          <w:sz w:val="28"/>
          <w:szCs w:val="28"/>
        </w:rPr>
        <w:t>what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7"/>
          <w:sz w:val="28"/>
          <w:szCs w:val="28"/>
        </w:rPr>
        <w:t>say—</w:t>
      </w:r>
      <w:r w:rsidRPr="00B40DBF">
        <w:rPr>
          <w:spacing w:val="-5"/>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are</w:t>
      </w:r>
      <w:r w:rsidRPr="00B40DBF">
        <w:rPr>
          <w:spacing w:val="-9"/>
          <w:sz w:val="28"/>
          <w:szCs w:val="28"/>
        </w:rPr>
        <w:t xml:space="preserve"> </w:t>
      </w:r>
      <w:r w:rsidRPr="00B40DBF">
        <w:rPr>
          <w:spacing w:val="-2"/>
          <w:sz w:val="28"/>
          <w:szCs w:val="28"/>
        </w:rPr>
        <w:t>tempted</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6"/>
          <w:sz w:val="28"/>
          <w:szCs w:val="28"/>
        </w:rPr>
        <w:t>neglect</w:t>
      </w:r>
      <w:r w:rsidRPr="00B40DBF">
        <w:rPr>
          <w:spacing w:val="-1"/>
          <w:sz w:val="28"/>
          <w:szCs w:val="28"/>
        </w:rPr>
        <w:t xml:space="preserve"> </w:t>
      </w:r>
      <w:r w:rsidRPr="00B40DBF">
        <w:rPr>
          <w:spacing w:val="1"/>
          <w:sz w:val="28"/>
          <w:szCs w:val="28"/>
        </w:rPr>
        <w:t>the</w:t>
      </w:r>
      <w:r w:rsidRPr="00B40DBF">
        <w:rPr>
          <w:spacing w:val="30"/>
          <w:sz w:val="28"/>
          <w:szCs w:val="28"/>
        </w:rPr>
        <w:t xml:space="preserve"> </w:t>
      </w:r>
      <w:r w:rsidRPr="00B40DBF">
        <w:rPr>
          <w:spacing w:val="-8"/>
          <w:sz w:val="28"/>
          <w:szCs w:val="28"/>
        </w:rPr>
        <w:t>w</w:t>
      </w:r>
      <w:r w:rsidRPr="00B40DBF">
        <w:rPr>
          <w:spacing w:val="4"/>
          <w:sz w:val="28"/>
          <w:szCs w:val="28"/>
        </w:rPr>
        <w:t>h</w:t>
      </w:r>
      <w:r w:rsidRPr="00B40DBF">
        <w:rPr>
          <w:spacing w:val="-8"/>
          <w:sz w:val="28"/>
          <w:szCs w:val="28"/>
        </w:rPr>
        <w:t>is</w:t>
      </w:r>
      <w:r w:rsidRPr="00B40DBF">
        <w:rPr>
          <w:spacing w:val="4"/>
          <w:sz w:val="28"/>
          <w:szCs w:val="28"/>
        </w:rPr>
        <w:t>p</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8"/>
          <w:sz w:val="28"/>
          <w:szCs w:val="28"/>
        </w:rPr>
        <w:t>a</w:t>
      </w:r>
      <w:r w:rsidRPr="00B40DBF">
        <w:rPr>
          <w:spacing w:val="4"/>
          <w:sz w:val="28"/>
          <w:szCs w:val="28"/>
        </w:rPr>
        <w:t>n</w:t>
      </w:r>
      <w:r w:rsidRPr="00B40DBF">
        <w:rPr>
          <w:sz w:val="28"/>
          <w:szCs w:val="28"/>
        </w:rPr>
        <w:t>d</w:t>
      </w:r>
      <w:r w:rsidRPr="00B40DBF">
        <w:rPr>
          <w:spacing w:val="3"/>
          <w:sz w:val="28"/>
          <w:szCs w:val="28"/>
        </w:rPr>
        <w:t xml:space="preserve"> </w:t>
      </w:r>
      <w:r w:rsidRPr="00B40DBF">
        <w:rPr>
          <w:spacing w:val="4"/>
          <w:sz w:val="28"/>
          <w:szCs w:val="28"/>
        </w:rPr>
        <w:t>p</w:t>
      </w:r>
      <w:r w:rsidRPr="00B40DBF">
        <w:rPr>
          <w:spacing w:val="-4"/>
          <w:sz w:val="28"/>
          <w:szCs w:val="28"/>
        </w:rPr>
        <w:t>ro</w:t>
      </w:r>
      <w:r w:rsidRPr="00B40DBF">
        <w:rPr>
          <w:spacing w:val="-8"/>
          <w:sz w:val="28"/>
          <w:szCs w:val="28"/>
        </w:rPr>
        <w:t>cee</w:t>
      </w:r>
      <w:r w:rsidRPr="00B40DBF">
        <w:rPr>
          <w:sz w:val="28"/>
          <w:szCs w:val="28"/>
        </w:rPr>
        <w:t>d</w:t>
      </w:r>
      <w:r w:rsidRPr="00B40DBF">
        <w:rPr>
          <w:spacing w:val="3"/>
          <w:sz w:val="28"/>
          <w:szCs w:val="28"/>
        </w:rPr>
        <w:t xml:space="preserve"> </w:t>
      </w:r>
      <w:r w:rsidRPr="00B40DBF">
        <w:rPr>
          <w:spacing w:val="-8"/>
          <w:sz w:val="28"/>
          <w:szCs w:val="28"/>
        </w:rPr>
        <w:t>wi</w:t>
      </w:r>
      <w:r w:rsidRPr="00B40DBF">
        <w:rPr>
          <w:sz w:val="28"/>
          <w:szCs w:val="28"/>
        </w:rPr>
        <w:t>th</w:t>
      </w:r>
      <w:r w:rsidRPr="00B40DBF">
        <w:rPr>
          <w:spacing w:val="3"/>
          <w:sz w:val="28"/>
          <w:szCs w:val="28"/>
        </w:rPr>
        <w:t xml:space="preserve"> </w:t>
      </w:r>
      <w:r w:rsidRPr="00B40DBF">
        <w:rPr>
          <w:spacing w:val="-24"/>
          <w:sz w:val="28"/>
          <w:szCs w:val="28"/>
        </w:rPr>
        <w:t>“</w:t>
      </w:r>
      <w:r w:rsidRPr="00B40DBF">
        <w:rPr>
          <w:sz w:val="28"/>
          <w:szCs w:val="28"/>
        </w:rPr>
        <w:t>m</w:t>
      </w:r>
      <w:r w:rsidRPr="00B40DBF">
        <w:rPr>
          <w:spacing w:val="-4"/>
          <w:sz w:val="28"/>
          <w:szCs w:val="28"/>
        </w:rPr>
        <w:t>o</w:t>
      </w:r>
      <w:r w:rsidRPr="00B40DBF">
        <w:rPr>
          <w:spacing w:val="-2"/>
          <w:sz w:val="28"/>
          <w:szCs w:val="28"/>
        </w:rPr>
        <w:t>r</w:t>
      </w:r>
      <w:r w:rsidRPr="00B40DBF">
        <w:rPr>
          <w:sz w:val="28"/>
          <w:szCs w:val="28"/>
        </w:rPr>
        <w:t>e</w:t>
      </w:r>
      <w:r w:rsidRPr="00B40DBF">
        <w:rPr>
          <w:spacing w:val="-9"/>
          <w:sz w:val="28"/>
          <w:szCs w:val="28"/>
        </w:rPr>
        <w:t xml:space="preserve"> </w:t>
      </w:r>
      <w:r w:rsidRPr="00B40DBF">
        <w:rPr>
          <w:spacing w:val="-8"/>
          <w:sz w:val="28"/>
          <w:szCs w:val="28"/>
        </w:rPr>
        <w:t>i</w:t>
      </w:r>
      <w:r w:rsidRPr="00B40DBF">
        <w:rPr>
          <w:sz w:val="28"/>
          <w:szCs w:val="28"/>
        </w:rPr>
        <w:t>m</w:t>
      </w:r>
      <w:r w:rsidRPr="00B40DBF">
        <w:rPr>
          <w:spacing w:val="4"/>
          <w:sz w:val="28"/>
          <w:szCs w:val="28"/>
        </w:rPr>
        <w:t>p</w:t>
      </w:r>
      <w:r w:rsidRPr="00B40DBF">
        <w:rPr>
          <w:spacing w:val="-4"/>
          <w:sz w:val="28"/>
          <w:szCs w:val="28"/>
        </w:rPr>
        <w:t>o</w:t>
      </w:r>
      <w:r w:rsidRPr="00B40DBF">
        <w:rPr>
          <w:sz w:val="28"/>
          <w:szCs w:val="28"/>
        </w:rPr>
        <w:t>rt</w:t>
      </w:r>
      <w:r w:rsidRPr="00B40DBF">
        <w:rPr>
          <w:spacing w:val="-8"/>
          <w:sz w:val="28"/>
          <w:szCs w:val="28"/>
        </w:rPr>
        <w:t>a</w:t>
      </w:r>
      <w:r w:rsidRPr="00B40DBF">
        <w:rPr>
          <w:spacing w:val="4"/>
          <w:sz w:val="28"/>
          <w:szCs w:val="28"/>
        </w:rPr>
        <w:t>n</w:t>
      </w:r>
      <w:r w:rsidRPr="00B40DBF">
        <w:rPr>
          <w:sz w:val="28"/>
          <w:szCs w:val="28"/>
        </w:rPr>
        <w:t>t</w:t>
      </w:r>
      <w:r w:rsidRPr="00B40DBF">
        <w:rPr>
          <w:spacing w:val="-1"/>
          <w:sz w:val="28"/>
          <w:szCs w:val="28"/>
        </w:rPr>
        <w:t xml:space="preserve"> </w:t>
      </w:r>
      <w:r w:rsidRPr="00B40DBF">
        <w:rPr>
          <w:sz w:val="28"/>
          <w:szCs w:val="28"/>
        </w:rPr>
        <w:t>t</w:t>
      </w:r>
      <w:r w:rsidRPr="00B40DBF">
        <w:rPr>
          <w:spacing w:val="4"/>
          <w:sz w:val="28"/>
          <w:szCs w:val="28"/>
        </w:rPr>
        <w:t>h</w:t>
      </w:r>
      <w:r w:rsidRPr="00B40DBF">
        <w:rPr>
          <w:spacing w:val="-8"/>
          <w:sz w:val="28"/>
          <w:szCs w:val="28"/>
        </w:rPr>
        <w:t>i</w:t>
      </w:r>
      <w:r w:rsidRPr="00B40DBF">
        <w:rPr>
          <w:spacing w:val="4"/>
          <w:sz w:val="28"/>
          <w:szCs w:val="28"/>
        </w:rPr>
        <w:t>n</w:t>
      </w:r>
      <w:r w:rsidRPr="00B40DBF">
        <w:rPr>
          <w:spacing w:val="-12"/>
          <w:sz w:val="28"/>
          <w:szCs w:val="28"/>
        </w:rPr>
        <w:t>g</w:t>
      </w:r>
      <w:r w:rsidRPr="00B40DBF">
        <w:rPr>
          <w:spacing w:val="-8"/>
          <w:sz w:val="28"/>
          <w:szCs w:val="28"/>
        </w:rPr>
        <w:t>s</w:t>
      </w:r>
      <w:r w:rsidRPr="00B40DBF">
        <w:rPr>
          <w:spacing w:val="-2"/>
          <w:sz w:val="28"/>
          <w:szCs w:val="28"/>
        </w:rPr>
        <w:t>.</w:t>
      </w:r>
      <w:r w:rsidRPr="00B40DBF">
        <w:rPr>
          <w:sz w:val="28"/>
          <w:szCs w:val="28"/>
        </w:rPr>
        <w:t>”</w:t>
      </w:r>
      <w:r w:rsidRPr="00B40DBF">
        <w:rPr>
          <w:spacing w:val="-25"/>
          <w:sz w:val="28"/>
          <w:szCs w:val="28"/>
        </w:rPr>
        <w:t xml:space="preserve"> </w:t>
      </w:r>
    </w:p>
    <w:p w:rsidR="00ED0217" w:rsidRPr="00B40DBF" w:rsidRDefault="00ED0217" w:rsidP="00B40DBF">
      <w:pPr>
        <w:pStyle w:val="BodyText"/>
        <w:kinsoku w:val="0"/>
        <w:overflowPunct w:val="0"/>
        <w:spacing w:line="276" w:lineRule="auto"/>
        <w:ind w:right="128"/>
        <w:jc w:val="both"/>
        <w:rPr>
          <w:spacing w:val="-5"/>
          <w:sz w:val="28"/>
          <w:szCs w:val="28"/>
        </w:rPr>
      </w:pPr>
    </w:p>
    <w:p w:rsidR="00B40DBF" w:rsidRPr="00B40DBF" w:rsidRDefault="00B40DBF" w:rsidP="00B40DBF">
      <w:pPr>
        <w:pStyle w:val="BodyText"/>
        <w:kinsoku w:val="0"/>
        <w:overflowPunct w:val="0"/>
        <w:spacing w:line="276" w:lineRule="auto"/>
        <w:ind w:right="128"/>
        <w:jc w:val="both"/>
        <w:rPr>
          <w:sz w:val="28"/>
          <w:szCs w:val="28"/>
        </w:rPr>
      </w:pPr>
      <w:r w:rsidRPr="00B40DBF">
        <w:rPr>
          <w:spacing w:val="-7"/>
          <w:sz w:val="28"/>
          <w:szCs w:val="28"/>
        </w:rPr>
        <w:t>Jesus</w:t>
      </w:r>
      <w:r w:rsidRPr="00B40DBF">
        <w:rPr>
          <w:spacing w:val="-9"/>
          <w:sz w:val="28"/>
          <w:szCs w:val="28"/>
        </w:rPr>
        <w:t xml:space="preserve"> </w:t>
      </w:r>
      <w:r w:rsidRPr="00B40DBF">
        <w:rPr>
          <w:spacing w:val="-3"/>
          <w:sz w:val="28"/>
          <w:szCs w:val="28"/>
        </w:rPr>
        <w:t>promised</w:t>
      </w:r>
      <w:r w:rsidRPr="00ED0217">
        <w:rPr>
          <w:spacing w:val="1"/>
          <w:sz w:val="28"/>
          <w:szCs w:val="28"/>
        </w:rPr>
        <w:t xml:space="preserve">, </w:t>
      </w:r>
      <w:r w:rsidR="00ED0217">
        <w:rPr>
          <w:spacing w:val="1"/>
          <w:sz w:val="28"/>
          <w:szCs w:val="28"/>
        </w:rPr>
        <w:t>“</w:t>
      </w:r>
      <w:r w:rsidR="00ED0217" w:rsidRPr="00ED0217">
        <w:rPr>
          <w:spacing w:val="1"/>
          <w:sz w:val="28"/>
          <w:szCs w:val="28"/>
        </w:rPr>
        <w:t xml:space="preserve">And he </w:t>
      </w:r>
      <w:proofErr w:type="spellStart"/>
      <w:r w:rsidR="00ED0217" w:rsidRPr="00ED0217">
        <w:rPr>
          <w:spacing w:val="1"/>
          <w:sz w:val="28"/>
          <w:szCs w:val="28"/>
        </w:rPr>
        <w:t>saith</w:t>
      </w:r>
      <w:proofErr w:type="spellEnd"/>
      <w:r w:rsidR="00ED0217" w:rsidRPr="00ED0217">
        <w:rPr>
          <w:spacing w:val="1"/>
          <w:sz w:val="28"/>
          <w:szCs w:val="28"/>
        </w:rPr>
        <w:t xml:space="preserve"> unto them, </w:t>
      </w:r>
      <w:r w:rsidR="00ED0217" w:rsidRPr="00ED0217">
        <w:rPr>
          <w:spacing w:val="1"/>
          <w:sz w:val="28"/>
          <w:szCs w:val="28"/>
        </w:rPr>
        <w:t>Follow me, and I will make you fishers of men.</w:t>
      </w:r>
      <w:r w:rsidRPr="00ED0217">
        <w:rPr>
          <w:spacing w:val="1"/>
          <w:sz w:val="28"/>
          <w:szCs w:val="28"/>
        </w:rPr>
        <w:t>” (Matt. 4:19,</w:t>
      </w:r>
      <w:r w:rsidRPr="00B40DBF">
        <w:rPr>
          <w:spacing w:val="-15"/>
          <w:sz w:val="28"/>
          <w:szCs w:val="28"/>
        </w:rPr>
        <w:t>).</w:t>
      </w:r>
      <w:r w:rsidR="00ED0217">
        <w:rPr>
          <w:spacing w:val="-15"/>
          <w:sz w:val="28"/>
          <w:szCs w:val="28"/>
        </w:rPr>
        <w:t xml:space="preserve">  </w:t>
      </w:r>
      <w:r w:rsidRPr="00B40DBF">
        <w:rPr>
          <w:spacing w:val="-3"/>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is</w:t>
      </w:r>
      <w:r w:rsidRPr="00B40DBF">
        <w:rPr>
          <w:spacing w:val="-9"/>
          <w:sz w:val="28"/>
          <w:szCs w:val="28"/>
        </w:rPr>
        <w:t xml:space="preserve"> </w:t>
      </w:r>
      <w:r w:rsidRPr="00B40DBF">
        <w:rPr>
          <w:sz w:val="28"/>
          <w:szCs w:val="28"/>
        </w:rPr>
        <w:t>our</w:t>
      </w:r>
      <w:r w:rsidRPr="00B40DBF">
        <w:rPr>
          <w:spacing w:val="-1"/>
          <w:sz w:val="28"/>
          <w:szCs w:val="28"/>
        </w:rPr>
        <w:t xml:space="preserve"> </w:t>
      </w:r>
      <w:r w:rsidRPr="00B40DBF">
        <w:rPr>
          <w:spacing w:val="-4"/>
          <w:sz w:val="28"/>
          <w:szCs w:val="28"/>
        </w:rPr>
        <w:t>responsibility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7"/>
          <w:sz w:val="28"/>
          <w:szCs w:val="28"/>
        </w:rPr>
        <w:t>follow</w:t>
      </w:r>
      <w:r w:rsidRPr="00B40DBF">
        <w:rPr>
          <w:spacing w:val="-9"/>
          <w:sz w:val="28"/>
          <w:szCs w:val="28"/>
        </w:rPr>
        <w:t xml:space="preserve"> </w:t>
      </w:r>
      <w:r w:rsidRPr="00B40DBF">
        <w:rPr>
          <w:spacing w:val="-7"/>
          <w:sz w:val="28"/>
          <w:szCs w:val="28"/>
        </w:rPr>
        <w:t>Jesus.</w:t>
      </w:r>
      <w:r w:rsidRPr="00B40DBF">
        <w:rPr>
          <w:spacing w:val="-3"/>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is</w:t>
      </w:r>
      <w:r w:rsidRPr="00B40DBF">
        <w:rPr>
          <w:spacing w:val="-9"/>
          <w:sz w:val="28"/>
          <w:szCs w:val="28"/>
        </w:rPr>
        <w:t xml:space="preserve"> </w:t>
      </w:r>
      <w:r w:rsidRPr="00B40DBF">
        <w:rPr>
          <w:spacing w:val="-7"/>
          <w:sz w:val="28"/>
          <w:szCs w:val="28"/>
        </w:rPr>
        <w:t>His</w:t>
      </w:r>
      <w:r w:rsidRPr="00B40DBF">
        <w:rPr>
          <w:spacing w:val="23"/>
          <w:sz w:val="28"/>
          <w:szCs w:val="28"/>
        </w:rPr>
        <w:t xml:space="preserve"> </w:t>
      </w:r>
      <w:r w:rsidRPr="00B40DBF">
        <w:rPr>
          <w:spacing w:val="-4"/>
          <w:sz w:val="28"/>
          <w:szCs w:val="28"/>
        </w:rPr>
        <w:t>responsibility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2"/>
          <w:sz w:val="28"/>
          <w:szCs w:val="28"/>
        </w:rPr>
        <w:t>make</w:t>
      </w:r>
      <w:r w:rsidRPr="00B40DBF">
        <w:rPr>
          <w:spacing w:val="-8"/>
          <w:sz w:val="28"/>
          <w:szCs w:val="28"/>
        </w:rPr>
        <w:t xml:space="preserve"> </w:t>
      </w:r>
      <w:r w:rsidRPr="00B40DBF">
        <w:rPr>
          <w:spacing w:val="2"/>
          <w:sz w:val="28"/>
          <w:szCs w:val="28"/>
        </w:rPr>
        <w:t>us</w:t>
      </w:r>
      <w:r w:rsidRPr="00B40DBF">
        <w:rPr>
          <w:spacing w:val="-9"/>
          <w:sz w:val="28"/>
          <w:szCs w:val="28"/>
        </w:rPr>
        <w:t xml:space="preserve"> </w:t>
      </w:r>
      <w:r w:rsidRPr="00B40DBF">
        <w:rPr>
          <w:spacing w:val="-6"/>
          <w:sz w:val="28"/>
          <w:szCs w:val="28"/>
        </w:rPr>
        <w:t>fishers</w:t>
      </w:r>
      <w:r w:rsidRPr="00B40DBF">
        <w:rPr>
          <w:spacing w:val="-9"/>
          <w:sz w:val="28"/>
          <w:szCs w:val="28"/>
        </w:rPr>
        <w:t xml:space="preserve"> </w:t>
      </w:r>
      <w:r w:rsidRPr="00B40DBF">
        <w:rPr>
          <w:spacing w:val="-2"/>
          <w:sz w:val="28"/>
          <w:szCs w:val="28"/>
        </w:rPr>
        <w:t>of</w:t>
      </w:r>
      <w:r w:rsidRPr="00B40DBF">
        <w:rPr>
          <w:spacing w:val="-16"/>
          <w:sz w:val="28"/>
          <w:szCs w:val="28"/>
        </w:rPr>
        <w:t xml:space="preserve"> </w:t>
      </w:r>
      <w:r w:rsidRPr="00B40DBF">
        <w:rPr>
          <w:spacing w:val="-5"/>
          <w:sz w:val="28"/>
          <w:szCs w:val="28"/>
        </w:rPr>
        <w:t>men.</w:t>
      </w:r>
      <w:r w:rsidR="00ED0217">
        <w:rPr>
          <w:spacing w:val="-5"/>
          <w:sz w:val="28"/>
          <w:szCs w:val="28"/>
        </w:rPr>
        <w:t xml:space="preserve">  </w:t>
      </w:r>
      <w:r w:rsidRPr="00B40DBF">
        <w:rPr>
          <w:spacing w:val="-5"/>
          <w:sz w:val="28"/>
          <w:szCs w:val="28"/>
        </w:rPr>
        <w:t>We</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z w:val="28"/>
          <w:szCs w:val="28"/>
        </w:rPr>
        <w:t>a</w:t>
      </w:r>
      <w:r w:rsidRPr="00B40DBF">
        <w:rPr>
          <w:spacing w:val="-8"/>
          <w:sz w:val="28"/>
          <w:szCs w:val="28"/>
        </w:rPr>
        <w:t xml:space="preserve"> </w:t>
      </w:r>
      <w:r w:rsidRPr="00B40DBF">
        <w:rPr>
          <w:spacing w:val="-3"/>
          <w:sz w:val="28"/>
          <w:szCs w:val="28"/>
        </w:rPr>
        <w:t>ringing</w:t>
      </w:r>
      <w:r w:rsidRPr="00B40DBF">
        <w:rPr>
          <w:spacing w:val="-13"/>
          <w:sz w:val="28"/>
          <w:szCs w:val="28"/>
        </w:rPr>
        <w:t xml:space="preserve"> </w:t>
      </w:r>
      <w:r w:rsidR="00ED0217">
        <w:rPr>
          <w:spacing w:val="-3"/>
          <w:sz w:val="28"/>
          <w:szCs w:val="28"/>
        </w:rPr>
        <w:t>com</w:t>
      </w:r>
      <w:r w:rsidRPr="00B40DBF">
        <w:rPr>
          <w:spacing w:val="-1"/>
          <w:sz w:val="28"/>
          <w:szCs w:val="28"/>
        </w:rPr>
        <w:t>mand</w:t>
      </w:r>
      <w:r w:rsidRPr="00B40DBF">
        <w:rPr>
          <w:spacing w:val="3"/>
          <w:sz w:val="28"/>
          <w:szCs w:val="28"/>
        </w:rPr>
        <w:t xml:space="preserve"> </w:t>
      </w:r>
      <w:r w:rsidRPr="00B40DBF">
        <w:rPr>
          <w:spacing w:val="-6"/>
          <w:sz w:val="28"/>
          <w:szCs w:val="28"/>
        </w:rPr>
        <w:t>from</w:t>
      </w:r>
      <w:r w:rsidRPr="00B40DBF">
        <w:rPr>
          <w:spacing w:val="-1"/>
          <w:sz w:val="28"/>
          <w:szCs w:val="28"/>
        </w:rPr>
        <w:t xml:space="preserve"> </w:t>
      </w:r>
      <w:r w:rsidRPr="00B40DBF">
        <w:rPr>
          <w:sz w:val="28"/>
          <w:szCs w:val="28"/>
        </w:rPr>
        <w:t>our</w:t>
      </w:r>
      <w:r w:rsidRPr="00B40DBF">
        <w:rPr>
          <w:spacing w:val="-1"/>
          <w:sz w:val="28"/>
          <w:szCs w:val="28"/>
        </w:rPr>
        <w:t xml:space="preserve"> </w:t>
      </w:r>
      <w:r w:rsidRPr="00B40DBF">
        <w:rPr>
          <w:spacing w:val="-8"/>
          <w:sz w:val="28"/>
          <w:szCs w:val="28"/>
        </w:rPr>
        <w:t>Lord</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share</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gospel,</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pacing w:val="-3"/>
          <w:sz w:val="28"/>
          <w:szCs w:val="28"/>
        </w:rPr>
        <w:t>men</w:t>
      </w:r>
      <w:r w:rsidRPr="00B40DBF">
        <w:rPr>
          <w:spacing w:val="3"/>
          <w:sz w:val="28"/>
          <w:szCs w:val="28"/>
        </w:rPr>
        <w:t xml:space="preserve"> </w:t>
      </w:r>
      <w:r w:rsidRPr="00B40DBF">
        <w:rPr>
          <w:spacing w:val="-2"/>
          <w:sz w:val="28"/>
          <w:szCs w:val="28"/>
        </w:rPr>
        <w:t>and</w:t>
      </w:r>
      <w:r w:rsidRPr="00B40DBF">
        <w:rPr>
          <w:spacing w:val="3"/>
          <w:sz w:val="28"/>
          <w:szCs w:val="28"/>
        </w:rPr>
        <w:t xml:space="preserve"> </w:t>
      </w:r>
      <w:r w:rsidRPr="00B40DBF">
        <w:rPr>
          <w:spacing w:val="-4"/>
          <w:sz w:val="28"/>
          <w:szCs w:val="28"/>
        </w:rPr>
        <w:t>women</w:t>
      </w:r>
      <w:r w:rsidRPr="00B40DBF">
        <w:rPr>
          <w:spacing w:val="3"/>
          <w:sz w:val="28"/>
          <w:szCs w:val="28"/>
        </w:rPr>
        <w:t xml:space="preserve"> </w:t>
      </w:r>
      <w:r w:rsidRPr="00B40DBF">
        <w:rPr>
          <w:spacing w:val="-4"/>
          <w:sz w:val="28"/>
          <w:szCs w:val="28"/>
        </w:rPr>
        <w:t>are</w:t>
      </w:r>
      <w:r w:rsidRPr="00B40DBF">
        <w:rPr>
          <w:spacing w:val="31"/>
          <w:sz w:val="28"/>
          <w:szCs w:val="28"/>
        </w:rPr>
        <w:t xml:space="preserve"> </w:t>
      </w:r>
      <w:r w:rsidRPr="00B40DBF">
        <w:rPr>
          <w:spacing w:val="-5"/>
          <w:sz w:val="28"/>
          <w:szCs w:val="28"/>
        </w:rPr>
        <w:t>lost</w:t>
      </w:r>
      <w:r w:rsidRPr="00B40DBF">
        <w:rPr>
          <w:spacing w:val="-1"/>
          <w:sz w:val="28"/>
          <w:szCs w:val="28"/>
        </w:rPr>
        <w:t xml:space="preserve"> </w:t>
      </w:r>
      <w:r w:rsidRPr="00B40DBF">
        <w:rPr>
          <w:spacing w:val="-2"/>
          <w:sz w:val="28"/>
          <w:szCs w:val="28"/>
        </w:rPr>
        <w:t>without</w:t>
      </w:r>
      <w:r w:rsidRPr="00B40DBF">
        <w:rPr>
          <w:spacing w:val="-1"/>
          <w:sz w:val="28"/>
          <w:szCs w:val="28"/>
        </w:rPr>
        <w:t xml:space="preserve"> </w:t>
      </w:r>
      <w:r w:rsidRPr="00B40DBF">
        <w:rPr>
          <w:spacing w:val="-3"/>
          <w:sz w:val="28"/>
          <w:szCs w:val="28"/>
        </w:rPr>
        <w:t xml:space="preserve">Him. </w:t>
      </w:r>
      <w:r w:rsidRPr="00B40DBF">
        <w:rPr>
          <w:spacing w:val="-2"/>
          <w:sz w:val="28"/>
          <w:szCs w:val="28"/>
        </w:rPr>
        <w:t>Indeed,</w:t>
      </w:r>
      <w:r w:rsidRPr="00B40DBF">
        <w:rPr>
          <w:spacing w:val="-3"/>
          <w:sz w:val="28"/>
          <w:szCs w:val="28"/>
        </w:rPr>
        <w:t xml:space="preserve"> </w:t>
      </w:r>
      <w:r w:rsidRPr="00B40DBF">
        <w:rPr>
          <w:spacing w:val="-1"/>
          <w:sz w:val="28"/>
          <w:szCs w:val="28"/>
        </w:rPr>
        <w:t>they</w:t>
      </w:r>
      <w:r w:rsidRPr="00B40DBF">
        <w:rPr>
          <w:spacing w:val="-13"/>
          <w:sz w:val="28"/>
          <w:szCs w:val="28"/>
        </w:rPr>
        <w:t xml:space="preserve"> </w:t>
      </w:r>
      <w:r w:rsidRPr="00B40DBF">
        <w:rPr>
          <w:spacing w:val="-4"/>
          <w:sz w:val="28"/>
          <w:szCs w:val="28"/>
        </w:rPr>
        <w:t>are</w:t>
      </w:r>
      <w:r w:rsidRPr="00B40DBF">
        <w:rPr>
          <w:spacing w:val="-9"/>
          <w:sz w:val="28"/>
          <w:szCs w:val="28"/>
        </w:rPr>
        <w:t xml:space="preserve"> </w:t>
      </w:r>
      <w:r w:rsidRPr="00B40DBF">
        <w:rPr>
          <w:sz w:val="28"/>
          <w:szCs w:val="28"/>
        </w:rPr>
        <w:t>hungry</w:t>
      </w:r>
      <w:r w:rsidRPr="00B40DBF">
        <w:rPr>
          <w:spacing w:val="-13"/>
          <w:sz w:val="28"/>
          <w:szCs w:val="28"/>
        </w:rPr>
        <w:t xml:space="preserve"> </w:t>
      </w:r>
      <w:r w:rsidRPr="00B40DBF">
        <w:rPr>
          <w:spacing w:val="-7"/>
          <w:sz w:val="28"/>
          <w:szCs w:val="28"/>
        </w:rPr>
        <w:t>for</w:t>
      </w:r>
      <w:r w:rsidRPr="00B40DBF">
        <w:rPr>
          <w:spacing w:val="-1"/>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good</w:t>
      </w:r>
      <w:r w:rsidRPr="00B40DBF">
        <w:rPr>
          <w:spacing w:val="3"/>
          <w:sz w:val="28"/>
          <w:szCs w:val="28"/>
        </w:rPr>
        <w:t xml:space="preserve"> </w:t>
      </w:r>
      <w:r w:rsidRPr="00B40DBF">
        <w:rPr>
          <w:spacing w:val="-4"/>
          <w:sz w:val="28"/>
          <w:szCs w:val="28"/>
        </w:rPr>
        <w:t>news,</w:t>
      </w:r>
      <w:r w:rsidRPr="00B40DBF">
        <w:rPr>
          <w:spacing w:val="-3"/>
          <w:sz w:val="28"/>
          <w:szCs w:val="28"/>
        </w:rPr>
        <w:t xml:space="preserve"> </w:t>
      </w:r>
      <w:r w:rsidRPr="00B40DBF">
        <w:rPr>
          <w:sz w:val="28"/>
          <w:szCs w:val="28"/>
        </w:rPr>
        <w:t>and</w:t>
      </w:r>
      <w:r w:rsidRPr="00B40DBF">
        <w:rPr>
          <w:spacing w:val="27"/>
          <w:sz w:val="28"/>
          <w:szCs w:val="28"/>
        </w:rPr>
        <w:t xml:space="preserve"> </w:t>
      </w:r>
      <w:r w:rsidRPr="00B40DBF">
        <w:rPr>
          <w:spacing w:val="-4"/>
          <w:sz w:val="28"/>
          <w:szCs w:val="28"/>
        </w:rPr>
        <w:t>we</w:t>
      </w:r>
      <w:r w:rsidRPr="00B40DBF">
        <w:rPr>
          <w:spacing w:val="-9"/>
          <w:sz w:val="28"/>
          <w:szCs w:val="28"/>
        </w:rPr>
        <w:t xml:space="preserve"> </w:t>
      </w:r>
      <w:r w:rsidRPr="00B40DBF">
        <w:rPr>
          <w:spacing w:val="-4"/>
          <w:sz w:val="28"/>
          <w:szCs w:val="28"/>
        </w:rPr>
        <w:t>Christians</w:t>
      </w:r>
      <w:r w:rsidRPr="00B40DBF">
        <w:rPr>
          <w:spacing w:val="-9"/>
          <w:sz w:val="28"/>
          <w:szCs w:val="28"/>
        </w:rPr>
        <w:t xml:space="preserve"> </w:t>
      </w:r>
      <w:r w:rsidRPr="00B40DBF">
        <w:rPr>
          <w:spacing w:val="-4"/>
          <w:sz w:val="28"/>
          <w:szCs w:val="28"/>
        </w:rPr>
        <w:t>have</w:t>
      </w:r>
      <w:r w:rsidRPr="00B40DBF">
        <w:rPr>
          <w:spacing w:val="-9"/>
          <w:sz w:val="28"/>
          <w:szCs w:val="28"/>
        </w:rPr>
        <w:t xml:space="preserve"> </w:t>
      </w:r>
      <w:r w:rsidRPr="00B40DBF">
        <w:rPr>
          <w:spacing w:val="-4"/>
          <w:sz w:val="28"/>
          <w:szCs w:val="28"/>
        </w:rPr>
        <w:t>in</w:t>
      </w:r>
      <w:r w:rsidRPr="00B40DBF">
        <w:rPr>
          <w:spacing w:val="3"/>
          <w:sz w:val="28"/>
          <w:szCs w:val="28"/>
        </w:rPr>
        <w:t xml:space="preserve"> </w:t>
      </w:r>
      <w:r w:rsidRPr="00B40DBF">
        <w:rPr>
          <w:sz w:val="28"/>
          <w:szCs w:val="28"/>
        </w:rPr>
        <w:t>our</w:t>
      </w:r>
      <w:r w:rsidRPr="00B40DBF">
        <w:rPr>
          <w:spacing w:val="-1"/>
          <w:sz w:val="28"/>
          <w:szCs w:val="28"/>
        </w:rPr>
        <w:t xml:space="preserve"> </w:t>
      </w:r>
      <w:r w:rsidRPr="00B40DBF">
        <w:rPr>
          <w:spacing w:val="-6"/>
          <w:sz w:val="28"/>
          <w:szCs w:val="28"/>
        </w:rPr>
        <w:t>possession</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greatest</w:t>
      </w:r>
      <w:r w:rsidRPr="00B40DBF">
        <w:rPr>
          <w:spacing w:val="-1"/>
          <w:sz w:val="28"/>
          <w:szCs w:val="28"/>
        </w:rPr>
        <w:t xml:space="preserve"> </w:t>
      </w:r>
      <w:r w:rsidRPr="00B40DBF">
        <w:rPr>
          <w:spacing w:val="-3"/>
          <w:sz w:val="28"/>
          <w:szCs w:val="28"/>
        </w:rPr>
        <w:t>news</w:t>
      </w:r>
      <w:r w:rsidRPr="00B40DBF">
        <w:rPr>
          <w:spacing w:val="-9"/>
          <w:sz w:val="28"/>
          <w:szCs w:val="28"/>
        </w:rPr>
        <w:t xml:space="preserve"> </w:t>
      </w:r>
      <w:r w:rsidRPr="00B40DBF">
        <w:rPr>
          <w:spacing w:val="-7"/>
          <w:sz w:val="28"/>
          <w:szCs w:val="28"/>
        </w:rPr>
        <w:t>ever</w:t>
      </w:r>
      <w:r w:rsidRPr="00B40DBF">
        <w:rPr>
          <w:spacing w:val="39"/>
          <w:sz w:val="28"/>
          <w:szCs w:val="28"/>
        </w:rPr>
        <w:t xml:space="preserve"> </w:t>
      </w:r>
      <w:r w:rsidRPr="00B40DBF">
        <w:rPr>
          <w:spacing w:val="-1"/>
          <w:sz w:val="28"/>
          <w:szCs w:val="28"/>
        </w:rPr>
        <w:t>announced.</w:t>
      </w:r>
      <w:r w:rsidRPr="00B40DBF">
        <w:rPr>
          <w:spacing w:val="-3"/>
          <w:sz w:val="28"/>
          <w:szCs w:val="28"/>
        </w:rPr>
        <w:t xml:space="preserve"> </w:t>
      </w:r>
      <w:r w:rsidRPr="00B40DBF">
        <w:rPr>
          <w:spacing w:val="1"/>
          <w:sz w:val="28"/>
          <w:szCs w:val="28"/>
        </w:rPr>
        <w:t>Our</w:t>
      </w:r>
      <w:r w:rsidRPr="00B40DBF">
        <w:rPr>
          <w:spacing w:val="-1"/>
          <w:sz w:val="28"/>
          <w:szCs w:val="28"/>
        </w:rPr>
        <w:t xml:space="preserve"> </w:t>
      </w:r>
      <w:r w:rsidRPr="00B40DBF">
        <w:rPr>
          <w:spacing w:val="-6"/>
          <w:sz w:val="28"/>
          <w:szCs w:val="28"/>
        </w:rPr>
        <w:t>love</w:t>
      </w:r>
      <w:r w:rsidRPr="00B40DBF">
        <w:rPr>
          <w:spacing w:val="-9"/>
          <w:sz w:val="28"/>
          <w:szCs w:val="28"/>
        </w:rPr>
        <w:t xml:space="preserve"> </w:t>
      </w:r>
      <w:r w:rsidRPr="00B40DBF">
        <w:rPr>
          <w:spacing w:val="-7"/>
          <w:sz w:val="28"/>
          <w:szCs w:val="28"/>
        </w:rPr>
        <w:t>for</w:t>
      </w:r>
      <w:r w:rsidRPr="00B40DBF">
        <w:rPr>
          <w:spacing w:val="-1"/>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Lord—and</w:t>
      </w:r>
      <w:r w:rsidRPr="00B40DBF">
        <w:rPr>
          <w:spacing w:val="3"/>
          <w:sz w:val="28"/>
          <w:szCs w:val="28"/>
        </w:rPr>
        <w:t xml:space="preserve"> </w:t>
      </w:r>
      <w:r w:rsidRPr="00B40DBF">
        <w:rPr>
          <w:spacing w:val="-4"/>
          <w:sz w:val="28"/>
          <w:szCs w:val="28"/>
        </w:rPr>
        <w:t>His</w:t>
      </w:r>
      <w:r w:rsidRPr="00B40DBF">
        <w:rPr>
          <w:spacing w:val="-9"/>
          <w:sz w:val="28"/>
          <w:szCs w:val="28"/>
        </w:rPr>
        <w:t xml:space="preserve"> </w:t>
      </w:r>
      <w:r w:rsidRPr="00B40DBF">
        <w:rPr>
          <w:spacing w:val="-6"/>
          <w:sz w:val="28"/>
          <w:szCs w:val="28"/>
        </w:rPr>
        <w:t>love</w:t>
      </w:r>
      <w:r w:rsidRPr="00B40DBF">
        <w:rPr>
          <w:spacing w:val="-9"/>
          <w:sz w:val="28"/>
          <w:szCs w:val="28"/>
        </w:rPr>
        <w:t xml:space="preserve"> </w:t>
      </w:r>
      <w:r w:rsidRPr="00B40DBF">
        <w:rPr>
          <w:spacing w:val="-7"/>
          <w:sz w:val="28"/>
          <w:szCs w:val="28"/>
        </w:rPr>
        <w:t>for</w:t>
      </w:r>
      <w:r w:rsidRPr="00B40DBF">
        <w:rPr>
          <w:spacing w:val="-1"/>
          <w:sz w:val="28"/>
          <w:szCs w:val="28"/>
        </w:rPr>
        <w:t xml:space="preserve"> </w:t>
      </w:r>
      <w:r w:rsidRPr="00B40DBF">
        <w:rPr>
          <w:spacing w:val="-4"/>
          <w:sz w:val="28"/>
          <w:szCs w:val="28"/>
        </w:rPr>
        <w:t>us—compels</w:t>
      </w:r>
      <w:r w:rsidRPr="00B40DBF">
        <w:rPr>
          <w:spacing w:val="15"/>
          <w:sz w:val="28"/>
          <w:szCs w:val="28"/>
        </w:rPr>
        <w:t xml:space="preserve"> </w:t>
      </w:r>
      <w:r w:rsidRPr="00B40DBF">
        <w:rPr>
          <w:spacing w:val="2"/>
          <w:sz w:val="28"/>
          <w:szCs w:val="28"/>
        </w:rPr>
        <w:t>us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obey</w:t>
      </w:r>
      <w:r w:rsidRPr="00B40DBF">
        <w:rPr>
          <w:spacing w:val="-13"/>
          <w:sz w:val="28"/>
          <w:szCs w:val="28"/>
        </w:rPr>
        <w:t xml:space="preserve"> </w:t>
      </w:r>
      <w:r w:rsidRPr="00B40DBF">
        <w:rPr>
          <w:spacing w:val="-4"/>
          <w:sz w:val="28"/>
          <w:szCs w:val="28"/>
        </w:rPr>
        <w:t>Him</w:t>
      </w:r>
      <w:r w:rsidRPr="00B40DBF">
        <w:rPr>
          <w:spacing w:val="-1"/>
          <w:sz w:val="28"/>
          <w:szCs w:val="28"/>
        </w:rPr>
        <w:t xml:space="preserve"> </w:t>
      </w:r>
      <w:r w:rsidRPr="00B40DBF">
        <w:rPr>
          <w:spacing w:val="-4"/>
          <w:sz w:val="28"/>
          <w:szCs w:val="28"/>
        </w:rPr>
        <w:t>as</w:t>
      </w:r>
      <w:r w:rsidRPr="00B40DBF">
        <w:rPr>
          <w:spacing w:val="-9"/>
          <w:sz w:val="28"/>
          <w:szCs w:val="28"/>
        </w:rPr>
        <w:t xml:space="preserve"> </w:t>
      </w:r>
      <w:r w:rsidRPr="00B40DBF">
        <w:rPr>
          <w:spacing w:val="-2"/>
          <w:sz w:val="28"/>
          <w:szCs w:val="28"/>
        </w:rPr>
        <w:t>He</w:t>
      </w:r>
      <w:r w:rsidRPr="00B40DBF">
        <w:rPr>
          <w:spacing w:val="-9"/>
          <w:sz w:val="28"/>
          <w:szCs w:val="28"/>
        </w:rPr>
        <w:t xml:space="preserve"> </w:t>
      </w:r>
      <w:r w:rsidRPr="00B40DBF">
        <w:rPr>
          <w:spacing w:val="-4"/>
          <w:sz w:val="28"/>
          <w:szCs w:val="28"/>
        </w:rPr>
        <w:t>leads</w:t>
      </w:r>
      <w:r w:rsidRPr="00B40DBF">
        <w:rPr>
          <w:spacing w:val="-9"/>
          <w:sz w:val="28"/>
          <w:szCs w:val="28"/>
        </w:rPr>
        <w:t xml:space="preserve"> </w:t>
      </w:r>
      <w:r w:rsidRPr="00B40DBF">
        <w:rPr>
          <w:spacing w:val="2"/>
          <w:sz w:val="28"/>
          <w:szCs w:val="28"/>
        </w:rPr>
        <w:t>us</w:t>
      </w:r>
      <w:r w:rsidRPr="00B40DBF">
        <w:rPr>
          <w:spacing w:val="-9"/>
          <w:sz w:val="28"/>
          <w:szCs w:val="28"/>
        </w:rPr>
        <w:t xml:space="preserve"> </w:t>
      </w:r>
      <w:r w:rsidRPr="00B40DBF">
        <w:rPr>
          <w:spacing w:val="-1"/>
          <w:sz w:val="28"/>
          <w:szCs w:val="28"/>
        </w:rPr>
        <w:t>into</w:t>
      </w:r>
      <w:r w:rsidRPr="00B40DBF">
        <w:rPr>
          <w:spacing w:val="-5"/>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sharing</w:t>
      </w:r>
      <w:r w:rsidRPr="00B40DBF">
        <w:rPr>
          <w:spacing w:val="-13"/>
          <w:sz w:val="28"/>
          <w:szCs w:val="28"/>
        </w:rPr>
        <w:t xml:space="preserve"> </w:t>
      </w:r>
      <w:r w:rsidRPr="00B40DBF">
        <w:rPr>
          <w:spacing w:val="-2"/>
          <w:sz w:val="28"/>
          <w:szCs w:val="28"/>
        </w:rPr>
        <w:t>opportunities</w:t>
      </w:r>
      <w:r w:rsidRPr="00B40DBF">
        <w:rPr>
          <w:spacing w:val="-9"/>
          <w:sz w:val="28"/>
          <w:szCs w:val="28"/>
        </w:rPr>
        <w:t xml:space="preserve"> </w:t>
      </w:r>
      <w:r w:rsidRPr="00B40DBF">
        <w:rPr>
          <w:spacing w:val="-2"/>
          <w:sz w:val="28"/>
          <w:szCs w:val="28"/>
        </w:rPr>
        <w:t>of</w:t>
      </w:r>
      <w:r w:rsidRPr="00B40DBF">
        <w:rPr>
          <w:spacing w:val="33"/>
          <w:sz w:val="28"/>
          <w:szCs w:val="28"/>
        </w:rPr>
        <w:t xml:space="preserve"> </w:t>
      </w:r>
      <w:r w:rsidRPr="00B40DBF">
        <w:rPr>
          <w:spacing w:val="-8"/>
          <w:sz w:val="28"/>
          <w:szCs w:val="28"/>
        </w:rPr>
        <w:t>eac</w:t>
      </w:r>
      <w:r w:rsidRPr="00B40DBF">
        <w:rPr>
          <w:sz w:val="28"/>
          <w:szCs w:val="28"/>
        </w:rPr>
        <w:t>h</w:t>
      </w:r>
      <w:r w:rsidRPr="00B40DBF">
        <w:rPr>
          <w:spacing w:val="3"/>
          <w:sz w:val="28"/>
          <w:szCs w:val="28"/>
        </w:rPr>
        <w:t xml:space="preserve"> </w:t>
      </w:r>
      <w:r w:rsidRPr="00B40DBF">
        <w:rPr>
          <w:spacing w:val="4"/>
          <w:sz w:val="28"/>
          <w:szCs w:val="28"/>
        </w:rPr>
        <w:t>d</w:t>
      </w:r>
      <w:r w:rsidRPr="00B40DBF">
        <w:rPr>
          <w:spacing w:val="-8"/>
          <w:sz w:val="28"/>
          <w:szCs w:val="28"/>
        </w:rPr>
        <w:t>a</w:t>
      </w:r>
      <w:r w:rsidRPr="00B40DBF">
        <w:rPr>
          <w:spacing w:val="-43"/>
          <w:sz w:val="28"/>
          <w:szCs w:val="28"/>
        </w:rPr>
        <w:t>y</w:t>
      </w:r>
      <w:r w:rsidRPr="00B40DBF">
        <w:rPr>
          <w:sz w:val="28"/>
          <w:szCs w:val="28"/>
        </w:rPr>
        <w:t>.</w:t>
      </w:r>
    </w:p>
    <w:p w:rsidR="00B40DBF" w:rsidRPr="00B40DBF" w:rsidRDefault="00B40DBF" w:rsidP="00B40DBF">
      <w:pPr>
        <w:pStyle w:val="BodyText"/>
        <w:kinsoku w:val="0"/>
        <w:overflowPunct w:val="0"/>
        <w:spacing w:line="276" w:lineRule="auto"/>
        <w:ind w:right="97"/>
        <w:jc w:val="both"/>
        <w:rPr>
          <w:spacing w:val="-3"/>
          <w:sz w:val="28"/>
          <w:szCs w:val="28"/>
        </w:rPr>
      </w:pPr>
      <w:r w:rsidRPr="00B40DBF">
        <w:rPr>
          <w:spacing w:val="-14"/>
          <w:sz w:val="28"/>
          <w:szCs w:val="28"/>
        </w:rPr>
        <w:t>As</w:t>
      </w:r>
      <w:r w:rsidRPr="00B40DBF">
        <w:rPr>
          <w:spacing w:val="-9"/>
          <w:sz w:val="28"/>
          <w:szCs w:val="28"/>
        </w:rPr>
        <w:t xml:space="preserve"> </w:t>
      </w:r>
      <w:r w:rsidRPr="00B40DBF">
        <w:rPr>
          <w:spacing w:val="-6"/>
          <w:sz w:val="28"/>
          <w:szCs w:val="28"/>
        </w:rPr>
        <w:t>you</w:t>
      </w:r>
      <w:r w:rsidRPr="00B40DBF">
        <w:rPr>
          <w:spacing w:val="3"/>
          <w:sz w:val="28"/>
          <w:szCs w:val="28"/>
        </w:rPr>
        <w:t xml:space="preserve"> </w:t>
      </w:r>
      <w:r w:rsidRPr="00B40DBF">
        <w:rPr>
          <w:spacing w:val="-6"/>
          <w:sz w:val="28"/>
          <w:szCs w:val="28"/>
        </w:rPr>
        <w:t>walk</w:t>
      </w:r>
      <w:r w:rsidRPr="00B40DBF">
        <w:rPr>
          <w:spacing w:val="-1"/>
          <w:sz w:val="28"/>
          <w:szCs w:val="28"/>
        </w:rPr>
        <w:t xml:space="preserve"> </w:t>
      </w:r>
      <w:r w:rsidRPr="00B40DBF">
        <w:rPr>
          <w:spacing w:val="-4"/>
          <w:sz w:val="28"/>
          <w:szCs w:val="28"/>
        </w:rPr>
        <w:t>in</w:t>
      </w:r>
      <w:r w:rsidRPr="00B40DBF">
        <w:rPr>
          <w:spacing w:val="3"/>
          <w:sz w:val="28"/>
          <w:szCs w:val="28"/>
        </w:rPr>
        <w:t xml:space="preserve"> </w:t>
      </w:r>
      <w:r w:rsidRPr="00B40DBF">
        <w:rPr>
          <w:spacing w:val="-4"/>
          <w:sz w:val="28"/>
          <w:szCs w:val="28"/>
        </w:rPr>
        <w:t>prayerful</w:t>
      </w:r>
      <w:r w:rsidRPr="00B40DBF">
        <w:rPr>
          <w:spacing w:val="-9"/>
          <w:sz w:val="28"/>
          <w:szCs w:val="28"/>
        </w:rPr>
        <w:t xml:space="preserve"> </w:t>
      </w:r>
      <w:r w:rsidRPr="00B40DBF">
        <w:rPr>
          <w:spacing w:val="-7"/>
          <w:sz w:val="28"/>
          <w:szCs w:val="28"/>
        </w:rPr>
        <w:t>fellowship</w:t>
      </w:r>
      <w:r w:rsidRPr="00B40DBF">
        <w:rPr>
          <w:spacing w:val="3"/>
          <w:sz w:val="28"/>
          <w:szCs w:val="28"/>
        </w:rPr>
        <w:t xml:space="preserve"> </w:t>
      </w:r>
      <w:r w:rsidRPr="00B40DBF">
        <w:rPr>
          <w:spacing w:val="-4"/>
          <w:sz w:val="28"/>
          <w:szCs w:val="28"/>
        </w:rPr>
        <w:t>with</w:t>
      </w:r>
      <w:r w:rsidRPr="00B40DBF">
        <w:rPr>
          <w:spacing w:val="3"/>
          <w:sz w:val="28"/>
          <w:szCs w:val="28"/>
        </w:rPr>
        <w:t xml:space="preserve"> </w:t>
      </w:r>
      <w:r w:rsidRPr="00B40DBF">
        <w:rPr>
          <w:spacing w:val="1"/>
          <w:sz w:val="28"/>
          <w:szCs w:val="28"/>
        </w:rPr>
        <w:t>the</w:t>
      </w:r>
      <w:r w:rsidRPr="00B40DBF">
        <w:rPr>
          <w:spacing w:val="-9"/>
          <w:sz w:val="28"/>
          <w:szCs w:val="28"/>
        </w:rPr>
        <w:t xml:space="preserve"> </w:t>
      </w:r>
      <w:r w:rsidRPr="00B40DBF">
        <w:rPr>
          <w:spacing w:val="-6"/>
          <w:sz w:val="28"/>
          <w:szCs w:val="28"/>
        </w:rPr>
        <w:t>Lord,</w:t>
      </w:r>
      <w:r w:rsidRPr="00B40DBF">
        <w:rPr>
          <w:spacing w:val="-3"/>
          <w:sz w:val="28"/>
          <w:szCs w:val="28"/>
        </w:rPr>
        <w:t xml:space="preserve"> </w:t>
      </w:r>
      <w:r w:rsidRPr="00B40DBF">
        <w:rPr>
          <w:spacing w:val="-8"/>
          <w:sz w:val="28"/>
          <w:szCs w:val="28"/>
        </w:rPr>
        <w:t>always,</w:t>
      </w:r>
      <w:r w:rsidRPr="00B40DBF">
        <w:rPr>
          <w:spacing w:val="31"/>
          <w:sz w:val="28"/>
          <w:szCs w:val="28"/>
        </w:rPr>
        <w:t xml:space="preserve"> </w:t>
      </w:r>
      <w:r w:rsidRPr="00B40DBF">
        <w:rPr>
          <w:spacing w:val="-8"/>
          <w:sz w:val="28"/>
          <w:szCs w:val="28"/>
        </w:rPr>
        <w:t>w</w:t>
      </w:r>
      <w:r w:rsidRPr="00B40DBF">
        <w:rPr>
          <w:spacing w:val="4"/>
          <w:sz w:val="28"/>
          <w:szCs w:val="28"/>
        </w:rPr>
        <w:t>h</w:t>
      </w:r>
      <w:r w:rsidRPr="00B40DBF">
        <w:rPr>
          <w:spacing w:val="-8"/>
          <w:sz w:val="28"/>
          <w:szCs w:val="28"/>
        </w:rPr>
        <w:t>e</w:t>
      </w:r>
      <w:r w:rsidRPr="00B40DBF">
        <w:rPr>
          <w:spacing w:val="4"/>
          <w:sz w:val="28"/>
          <w:szCs w:val="28"/>
        </w:rPr>
        <w:t>n</w:t>
      </w:r>
      <w:r w:rsidRPr="00B40DBF">
        <w:rPr>
          <w:spacing w:val="-8"/>
          <w:sz w:val="28"/>
          <w:szCs w:val="28"/>
        </w:rPr>
        <w:t>e</w:t>
      </w:r>
      <w:r w:rsidRPr="00B40DBF">
        <w:rPr>
          <w:spacing w:val="-12"/>
          <w:sz w:val="28"/>
          <w:szCs w:val="28"/>
        </w:rPr>
        <w:t>v</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pacing w:val="-36"/>
          <w:sz w:val="28"/>
          <w:szCs w:val="28"/>
        </w:rPr>
        <w:t>’</w:t>
      </w:r>
      <w:r w:rsidRPr="00B40DBF">
        <w:rPr>
          <w:spacing w:val="-2"/>
          <w:sz w:val="28"/>
          <w:szCs w:val="28"/>
        </w:rPr>
        <w:t>r</w:t>
      </w:r>
      <w:r w:rsidRPr="00B40DBF">
        <w:rPr>
          <w:sz w:val="28"/>
          <w:szCs w:val="28"/>
        </w:rPr>
        <w:t>e</w:t>
      </w:r>
      <w:r w:rsidRPr="00B40DBF">
        <w:rPr>
          <w:spacing w:val="-9"/>
          <w:sz w:val="28"/>
          <w:szCs w:val="28"/>
        </w:rPr>
        <w:t xml:space="preserve"> </w:t>
      </w:r>
      <w:r w:rsidRPr="00B40DBF">
        <w:rPr>
          <w:spacing w:val="-8"/>
          <w:sz w:val="28"/>
          <w:szCs w:val="28"/>
        </w:rPr>
        <w:t>al</w:t>
      </w:r>
      <w:r w:rsidRPr="00B40DBF">
        <w:rPr>
          <w:spacing w:val="-4"/>
          <w:sz w:val="28"/>
          <w:szCs w:val="28"/>
        </w:rPr>
        <w:t>o</w:t>
      </w:r>
      <w:r w:rsidRPr="00B40DBF">
        <w:rPr>
          <w:spacing w:val="4"/>
          <w:sz w:val="28"/>
          <w:szCs w:val="28"/>
        </w:rPr>
        <w:t>n</w:t>
      </w:r>
      <w:r w:rsidRPr="00B40DBF">
        <w:rPr>
          <w:sz w:val="28"/>
          <w:szCs w:val="28"/>
        </w:rPr>
        <w:t>e</w:t>
      </w:r>
      <w:r w:rsidRPr="00B40DBF">
        <w:rPr>
          <w:spacing w:val="-8"/>
          <w:sz w:val="28"/>
          <w:szCs w:val="28"/>
        </w:rPr>
        <w:t xml:space="preserve"> wi</w:t>
      </w:r>
      <w:r w:rsidRPr="00B40DBF">
        <w:rPr>
          <w:sz w:val="28"/>
          <w:szCs w:val="28"/>
        </w:rPr>
        <w:t>th</w:t>
      </w:r>
      <w:r w:rsidRPr="00B40DBF">
        <w:rPr>
          <w:spacing w:val="3"/>
          <w:sz w:val="28"/>
          <w:szCs w:val="28"/>
        </w:rPr>
        <w:t xml:space="preserve"> </w:t>
      </w:r>
      <w:r w:rsidRPr="00B40DBF">
        <w:rPr>
          <w:spacing w:val="-8"/>
          <w:sz w:val="28"/>
          <w:szCs w:val="28"/>
        </w:rPr>
        <w:t>s</w:t>
      </w:r>
      <w:r w:rsidRPr="00B40DBF">
        <w:rPr>
          <w:spacing w:val="-4"/>
          <w:sz w:val="28"/>
          <w:szCs w:val="28"/>
        </w:rPr>
        <w:t>o</w:t>
      </w:r>
      <w:r w:rsidRPr="00B40DBF">
        <w:rPr>
          <w:sz w:val="28"/>
          <w:szCs w:val="28"/>
        </w:rPr>
        <w:t>m</w:t>
      </w:r>
      <w:r w:rsidRPr="00B40DBF">
        <w:rPr>
          <w:spacing w:val="-8"/>
          <w:sz w:val="28"/>
          <w:szCs w:val="28"/>
        </w:rPr>
        <w:t>e</w:t>
      </w:r>
      <w:r w:rsidRPr="00B40DBF">
        <w:rPr>
          <w:spacing w:val="-4"/>
          <w:sz w:val="28"/>
          <w:szCs w:val="28"/>
        </w:rPr>
        <w:t>o</w:t>
      </w:r>
      <w:r w:rsidRPr="00B40DBF">
        <w:rPr>
          <w:spacing w:val="4"/>
          <w:sz w:val="28"/>
          <w:szCs w:val="28"/>
        </w:rPr>
        <w:t>n</w:t>
      </w:r>
      <w:r w:rsidRPr="00B40DBF">
        <w:rPr>
          <w:spacing w:val="-8"/>
          <w:sz w:val="28"/>
          <w:szCs w:val="28"/>
        </w:rPr>
        <w:t>e</w:t>
      </w:r>
      <w:r w:rsidRPr="00B40DBF">
        <w:rPr>
          <w:sz w:val="28"/>
          <w:szCs w:val="28"/>
        </w:rPr>
        <w:t>,</w:t>
      </w:r>
      <w:r w:rsidRPr="00B40DBF">
        <w:rPr>
          <w:spacing w:val="-2"/>
          <w:sz w:val="28"/>
          <w:szCs w:val="28"/>
        </w:rPr>
        <w:t xml:space="preserve"> </w:t>
      </w:r>
      <w:r w:rsidRPr="00B40DBF">
        <w:rPr>
          <w:spacing w:val="-8"/>
          <w:sz w:val="28"/>
          <w:szCs w:val="28"/>
        </w:rPr>
        <w:t>c</w:t>
      </w:r>
      <w:r w:rsidRPr="00B40DBF">
        <w:rPr>
          <w:spacing w:val="-4"/>
          <w:sz w:val="28"/>
          <w:szCs w:val="28"/>
        </w:rPr>
        <w:t>o</w:t>
      </w:r>
      <w:r w:rsidRPr="00B40DBF">
        <w:rPr>
          <w:spacing w:val="4"/>
          <w:sz w:val="28"/>
          <w:szCs w:val="28"/>
        </w:rPr>
        <w:t>n</w:t>
      </w:r>
      <w:r w:rsidRPr="00B40DBF">
        <w:rPr>
          <w:spacing w:val="-8"/>
          <w:sz w:val="28"/>
          <w:szCs w:val="28"/>
        </w:rPr>
        <w:t>si</w:t>
      </w:r>
      <w:r w:rsidRPr="00B40DBF">
        <w:rPr>
          <w:spacing w:val="4"/>
          <w:sz w:val="28"/>
          <w:szCs w:val="28"/>
        </w:rPr>
        <w:t>d</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8"/>
          <w:sz w:val="28"/>
          <w:szCs w:val="28"/>
        </w:rPr>
        <w:t>i</w:t>
      </w:r>
      <w:r w:rsidRPr="00B40DBF">
        <w:rPr>
          <w:sz w:val="28"/>
          <w:szCs w:val="28"/>
        </w:rPr>
        <w:t>t</w:t>
      </w:r>
      <w:r w:rsidRPr="00B40DBF">
        <w:rPr>
          <w:spacing w:val="-1"/>
          <w:sz w:val="28"/>
          <w:szCs w:val="28"/>
        </w:rPr>
        <w:t xml:space="preserve"> </w:t>
      </w:r>
      <w:r w:rsidRPr="00B40DBF">
        <w:rPr>
          <w:sz w:val="28"/>
          <w:szCs w:val="28"/>
        </w:rPr>
        <w:t>a</w:t>
      </w:r>
      <w:r w:rsidRPr="00B40DBF">
        <w:rPr>
          <w:spacing w:val="-8"/>
          <w:sz w:val="28"/>
          <w:szCs w:val="28"/>
        </w:rPr>
        <w:t xml:space="preserve"> </w:t>
      </w:r>
      <w:r w:rsidRPr="00B40DBF">
        <w:rPr>
          <w:spacing w:val="4"/>
          <w:sz w:val="28"/>
          <w:szCs w:val="28"/>
        </w:rPr>
        <w:t>d</w:t>
      </w:r>
      <w:r w:rsidRPr="00B40DBF">
        <w:rPr>
          <w:spacing w:val="-8"/>
          <w:sz w:val="28"/>
          <w:szCs w:val="28"/>
        </w:rPr>
        <w:t>i</w:t>
      </w:r>
      <w:r w:rsidRPr="00B40DBF">
        <w:rPr>
          <w:spacing w:val="-12"/>
          <w:sz w:val="28"/>
          <w:szCs w:val="28"/>
        </w:rPr>
        <w:t>v</w:t>
      </w:r>
      <w:r w:rsidRPr="00B40DBF">
        <w:rPr>
          <w:spacing w:val="-8"/>
          <w:sz w:val="28"/>
          <w:szCs w:val="28"/>
        </w:rPr>
        <w:t>i</w:t>
      </w:r>
      <w:r w:rsidRPr="00B40DBF">
        <w:rPr>
          <w:spacing w:val="4"/>
          <w:sz w:val="28"/>
          <w:szCs w:val="28"/>
        </w:rPr>
        <w:t>n</w:t>
      </w:r>
      <w:r w:rsidRPr="00B40DBF">
        <w:rPr>
          <w:sz w:val="28"/>
          <w:szCs w:val="28"/>
        </w:rPr>
        <w:t>e</w:t>
      </w:r>
      <w:r w:rsidRPr="00B40DBF">
        <w:rPr>
          <w:spacing w:val="-9"/>
          <w:sz w:val="28"/>
          <w:szCs w:val="28"/>
        </w:rPr>
        <w:t xml:space="preserve"> </w:t>
      </w:r>
      <w:r w:rsidRPr="00B40DBF">
        <w:rPr>
          <w:spacing w:val="-8"/>
          <w:sz w:val="28"/>
          <w:szCs w:val="28"/>
        </w:rPr>
        <w:t>a</w:t>
      </w:r>
      <w:r w:rsidRPr="00B40DBF">
        <w:rPr>
          <w:spacing w:val="4"/>
          <w:sz w:val="28"/>
          <w:szCs w:val="28"/>
        </w:rPr>
        <w:t>pp</w:t>
      </w:r>
      <w:r w:rsidRPr="00B40DBF">
        <w:rPr>
          <w:spacing w:val="-4"/>
          <w:sz w:val="28"/>
          <w:szCs w:val="28"/>
        </w:rPr>
        <w:t>o</w:t>
      </w:r>
      <w:r w:rsidRPr="00B40DBF">
        <w:rPr>
          <w:spacing w:val="-8"/>
          <w:sz w:val="28"/>
          <w:szCs w:val="28"/>
        </w:rPr>
        <w:t>i</w:t>
      </w:r>
      <w:r w:rsidRPr="00B40DBF">
        <w:rPr>
          <w:spacing w:val="4"/>
          <w:sz w:val="28"/>
          <w:szCs w:val="28"/>
        </w:rPr>
        <w:t>n</w:t>
      </w:r>
      <w:r w:rsidR="00ED0217">
        <w:rPr>
          <w:sz w:val="28"/>
          <w:szCs w:val="28"/>
        </w:rPr>
        <w:t>t</w:t>
      </w:r>
      <w:r w:rsidRPr="00B40DBF">
        <w:rPr>
          <w:spacing w:val="-1"/>
          <w:sz w:val="28"/>
          <w:szCs w:val="28"/>
        </w:rPr>
        <w:t>ment.</w:t>
      </w:r>
      <w:r w:rsidRPr="00B40DBF">
        <w:rPr>
          <w:spacing w:val="-3"/>
          <w:sz w:val="28"/>
          <w:szCs w:val="28"/>
        </w:rPr>
        <w:t xml:space="preserve"> </w:t>
      </w:r>
      <w:r w:rsidR="00ED0217">
        <w:rPr>
          <w:spacing w:val="-3"/>
          <w:sz w:val="28"/>
          <w:szCs w:val="28"/>
        </w:rPr>
        <w:t xml:space="preserve">  </w:t>
      </w:r>
      <w:r w:rsidRPr="00B40DBF">
        <w:rPr>
          <w:spacing w:val="-11"/>
          <w:sz w:val="28"/>
          <w:szCs w:val="28"/>
        </w:rPr>
        <w:t>Always</w:t>
      </w:r>
      <w:r w:rsidRPr="00B40DBF">
        <w:rPr>
          <w:spacing w:val="-9"/>
          <w:sz w:val="28"/>
          <w:szCs w:val="28"/>
        </w:rPr>
        <w:t xml:space="preserve"> </w:t>
      </w:r>
      <w:r w:rsidRPr="00B40DBF">
        <w:rPr>
          <w:sz w:val="28"/>
          <w:szCs w:val="28"/>
        </w:rPr>
        <w:t>be</w:t>
      </w:r>
      <w:r w:rsidRPr="00B40DBF">
        <w:rPr>
          <w:spacing w:val="-9"/>
          <w:sz w:val="28"/>
          <w:szCs w:val="28"/>
        </w:rPr>
        <w:t xml:space="preserve"> </w:t>
      </w:r>
      <w:r w:rsidRPr="00B40DBF">
        <w:rPr>
          <w:spacing w:val="-3"/>
          <w:sz w:val="28"/>
          <w:szCs w:val="28"/>
        </w:rPr>
        <w:t>ready</w:t>
      </w:r>
      <w:r w:rsidRPr="00B40DBF">
        <w:rPr>
          <w:spacing w:val="-13"/>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share</w:t>
      </w:r>
      <w:r w:rsidRPr="00B40DBF">
        <w:rPr>
          <w:spacing w:val="-9"/>
          <w:sz w:val="28"/>
          <w:szCs w:val="28"/>
        </w:rPr>
        <w:t xml:space="preserve"> </w:t>
      </w:r>
      <w:r w:rsidRPr="00B40DBF">
        <w:rPr>
          <w:spacing w:val="-3"/>
          <w:sz w:val="28"/>
          <w:szCs w:val="28"/>
        </w:rPr>
        <w:t>your</w:t>
      </w:r>
      <w:r w:rsidRPr="00B40DBF">
        <w:rPr>
          <w:spacing w:val="-1"/>
          <w:sz w:val="28"/>
          <w:szCs w:val="28"/>
        </w:rPr>
        <w:t xml:space="preserve"> </w:t>
      </w:r>
      <w:r w:rsidRPr="00B40DBF">
        <w:rPr>
          <w:spacing w:val="-5"/>
          <w:sz w:val="28"/>
          <w:szCs w:val="28"/>
        </w:rPr>
        <w:t>faith.</w:t>
      </w:r>
      <w:r w:rsidRPr="00B40DBF">
        <w:rPr>
          <w:spacing w:val="-3"/>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could</w:t>
      </w:r>
      <w:r w:rsidRPr="00B40DBF">
        <w:rPr>
          <w:spacing w:val="3"/>
          <w:sz w:val="28"/>
          <w:szCs w:val="28"/>
        </w:rPr>
        <w:t xml:space="preserve"> </w:t>
      </w:r>
      <w:r w:rsidRPr="00B40DBF">
        <w:rPr>
          <w:spacing w:val="-6"/>
          <w:sz w:val="28"/>
          <w:szCs w:val="28"/>
        </w:rPr>
        <w:t>well</w:t>
      </w:r>
      <w:r w:rsidRPr="00B40DBF">
        <w:rPr>
          <w:spacing w:val="-10"/>
          <w:sz w:val="28"/>
          <w:szCs w:val="28"/>
        </w:rPr>
        <w:t xml:space="preserve"> </w:t>
      </w:r>
      <w:r w:rsidRPr="00B40DBF">
        <w:rPr>
          <w:sz w:val="28"/>
          <w:szCs w:val="28"/>
        </w:rPr>
        <w:t>be</w:t>
      </w:r>
      <w:r w:rsidRPr="00B40DBF">
        <w:rPr>
          <w:spacing w:val="-9"/>
          <w:sz w:val="28"/>
          <w:szCs w:val="28"/>
        </w:rPr>
        <w:t xml:space="preserve"> </w:t>
      </w:r>
      <w:r w:rsidRPr="00B40DBF">
        <w:rPr>
          <w:spacing w:val="-1"/>
          <w:sz w:val="28"/>
          <w:szCs w:val="28"/>
        </w:rPr>
        <w:t xml:space="preserve">that </w:t>
      </w:r>
      <w:r w:rsidRPr="00B40DBF">
        <w:rPr>
          <w:spacing w:val="-6"/>
          <w:sz w:val="28"/>
          <w:szCs w:val="28"/>
        </w:rPr>
        <w:t>God</w:t>
      </w:r>
      <w:r w:rsidRPr="00B40DBF">
        <w:rPr>
          <w:spacing w:val="27"/>
          <w:sz w:val="28"/>
          <w:szCs w:val="28"/>
        </w:rPr>
        <w:t xml:space="preserve"> </w:t>
      </w:r>
      <w:r w:rsidRPr="00B40DBF">
        <w:rPr>
          <w:spacing w:val="-2"/>
          <w:sz w:val="28"/>
          <w:szCs w:val="28"/>
        </w:rPr>
        <w:t>has</w:t>
      </w:r>
      <w:r w:rsidRPr="00B40DBF">
        <w:rPr>
          <w:spacing w:val="-9"/>
          <w:sz w:val="28"/>
          <w:szCs w:val="28"/>
        </w:rPr>
        <w:t xml:space="preserve"> </w:t>
      </w:r>
      <w:r w:rsidRPr="00B40DBF">
        <w:rPr>
          <w:spacing w:val="-6"/>
          <w:sz w:val="28"/>
          <w:szCs w:val="28"/>
        </w:rPr>
        <w:t>led</w:t>
      </w:r>
      <w:r w:rsidRPr="00B40DBF">
        <w:rPr>
          <w:spacing w:val="3"/>
          <w:sz w:val="28"/>
          <w:szCs w:val="28"/>
        </w:rPr>
        <w:t xml:space="preserve"> </w:t>
      </w:r>
      <w:r w:rsidRPr="00B40DBF">
        <w:rPr>
          <w:spacing w:val="-1"/>
          <w:sz w:val="28"/>
          <w:szCs w:val="28"/>
        </w:rPr>
        <w:t xml:space="preserve">that </w:t>
      </w:r>
      <w:r w:rsidRPr="00B40DBF">
        <w:rPr>
          <w:spacing w:val="-3"/>
          <w:sz w:val="28"/>
          <w:szCs w:val="28"/>
        </w:rPr>
        <w:t>person</w:t>
      </w:r>
      <w:r w:rsidRPr="00B40DBF">
        <w:rPr>
          <w:spacing w:val="3"/>
          <w:sz w:val="28"/>
          <w:szCs w:val="28"/>
        </w:rPr>
        <w:t xml:space="preserve"> </w:t>
      </w:r>
      <w:r w:rsidRPr="00B40DBF">
        <w:rPr>
          <w:sz w:val="28"/>
          <w:szCs w:val="28"/>
        </w:rPr>
        <w:t>to</w:t>
      </w:r>
      <w:r w:rsidRPr="00B40DBF">
        <w:rPr>
          <w:spacing w:val="-5"/>
          <w:sz w:val="28"/>
          <w:szCs w:val="28"/>
        </w:rPr>
        <w:t xml:space="preserve"> </w:t>
      </w:r>
      <w:r w:rsidRPr="00B40DBF">
        <w:rPr>
          <w:spacing w:val="-6"/>
          <w:sz w:val="28"/>
          <w:szCs w:val="28"/>
        </w:rPr>
        <w:t>you</w:t>
      </w:r>
      <w:r w:rsidRPr="00B40DBF">
        <w:rPr>
          <w:spacing w:val="3"/>
          <w:sz w:val="28"/>
          <w:szCs w:val="28"/>
        </w:rPr>
        <w:t xml:space="preserve"> </w:t>
      </w:r>
      <w:r w:rsidRPr="00B40DBF">
        <w:rPr>
          <w:spacing w:val="-4"/>
          <w:sz w:val="28"/>
          <w:szCs w:val="28"/>
        </w:rPr>
        <w:t>because</w:t>
      </w:r>
      <w:r w:rsidRPr="00B40DBF">
        <w:rPr>
          <w:spacing w:val="-9"/>
          <w:sz w:val="28"/>
          <w:szCs w:val="28"/>
        </w:rPr>
        <w:t xml:space="preserve"> </w:t>
      </w:r>
      <w:r w:rsidRPr="00B40DBF">
        <w:rPr>
          <w:spacing w:val="-6"/>
          <w:sz w:val="28"/>
          <w:szCs w:val="28"/>
        </w:rPr>
        <w:t>you</w:t>
      </w:r>
      <w:r w:rsidRPr="00B40DBF">
        <w:rPr>
          <w:spacing w:val="3"/>
          <w:sz w:val="28"/>
          <w:szCs w:val="28"/>
        </w:rPr>
        <w:t xml:space="preserve"> </w:t>
      </w:r>
      <w:r w:rsidRPr="00B40DBF">
        <w:rPr>
          <w:sz w:val="28"/>
          <w:szCs w:val="28"/>
        </w:rPr>
        <w:t>know</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good</w:t>
      </w:r>
      <w:r w:rsidRPr="00B40DBF">
        <w:rPr>
          <w:spacing w:val="3"/>
          <w:sz w:val="28"/>
          <w:szCs w:val="28"/>
        </w:rPr>
        <w:t xml:space="preserve"> </w:t>
      </w:r>
      <w:r w:rsidRPr="00B40DBF">
        <w:rPr>
          <w:spacing w:val="-3"/>
          <w:sz w:val="28"/>
          <w:szCs w:val="28"/>
        </w:rPr>
        <w:t>news</w:t>
      </w:r>
      <w:r w:rsidRPr="00B40DBF">
        <w:rPr>
          <w:spacing w:val="-9"/>
          <w:sz w:val="28"/>
          <w:szCs w:val="28"/>
        </w:rPr>
        <w:t xml:space="preserve"> </w:t>
      </w:r>
      <w:r w:rsidRPr="00B40DBF">
        <w:rPr>
          <w:sz w:val="28"/>
          <w:szCs w:val="28"/>
        </w:rPr>
        <w:t>and</w:t>
      </w:r>
      <w:r w:rsidRPr="00B40DBF">
        <w:rPr>
          <w:spacing w:val="27"/>
          <w:sz w:val="28"/>
          <w:szCs w:val="28"/>
        </w:rPr>
        <w:t xml:space="preserve"> </w:t>
      </w:r>
      <w:r w:rsidRPr="00B40DBF">
        <w:rPr>
          <w:spacing w:val="-1"/>
          <w:sz w:val="28"/>
          <w:szCs w:val="28"/>
        </w:rPr>
        <w:t xml:space="preserve">that </w:t>
      </w:r>
      <w:r w:rsidRPr="00B40DBF">
        <w:rPr>
          <w:spacing w:val="-3"/>
          <w:sz w:val="28"/>
          <w:szCs w:val="28"/>
        </w:rPr>
        <w:t>person</w:t>
      </w:r>
      <w:r w:rsidRPr="00B40DBF">
        <w:rPr>
          <w:spacing w:val="3"/>
          <w:sz w:val="28"/>
          <w:szCs w:val="28"/>
        </w:rPr>
        <w:t xml:space="preserve"> </w:t>
      </w:r>
      <w:r w:rsidRPr="00B40DBF">
        <w:rPr>
          <w:spacing w:val="-2"/>
          <w:sz w:val="28"/>
          <w:szCs w:val="28"/>
        </w:rPr>
        <w:t>needs</w:t>
      </w:r>
      <w:r w:rsidRPr="00B40DBF">
        <w:rPr>
          <w:spacing w:val="-9"/>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hear</w:t>
      </w:r>
      <w:r w:rsidRPr="00B40DBF">
        <w:rPr>
          <w:spacing w:val="-1"/>
          <w:sz w:val="28"/>
          <w:szCs w:val="28"/>
        </w:rPr>
        <w:t xml:space="preserve"> </w:t>
      </w:r>
      <w:r w:rsidRPr="00B40DBF">
        <w:rPr>
          <w:spacing w:val="-3"/>
          <w:sz w:val="28"/>
          <w:szCs w:val="28"/>
        </w:rPr>
        <w:t>it.</w:t>
      </w:r>
    </w:p>
    <w:p w:rsidR="00B40DBF" w:rsidRPr="00B40DBF" w:rsidRDefault="00B40DBF" w:rsidP="00B40DBF">
      <w:pPr>
        <w:kinsoku w:val="0"/>
        <w:overflowPunct w:val="0"/>
        <w:spacing w:before="7" w:line="276" w:lineRule="auto"/>
        <w:rPr>
          <w:sz w:val="28"/>
          <w:szCs w:val="28"/>
        </w:rPr>
      </w:pPr>
    </w:p>
    <w:p w:rsidR="00B40DBF" w:rsidRPr="00B40DBF" w:rsidRDefault="00B40DBF" w:rsidP="00B40DBF">
      <w:pPr>
        <w:pStyle w:val="Heading3"/>
        <w:kinsoku w:val="0"/>
        <w:overflowPunct w:val="0"/>
        <w:spacing w:line="276" w:lineRule="auto"/>
        <w:ind w:left="120"/>
        <w:rPr>
          <w:b w:val="0"/>
          <w:bCs w:val="0"/>
          <w:sz w:val="28"/>
          <w:szCs w:val="28"/>
        </w:rPr>
      </w:pPr>
      <w:r w:rsidRPr="00B40DBF">
        <w:rPr>
          <w:spacing w:val="-8"/>
          <w:sz w:val="28"/>
          <w:szCs w:val="28"/>
        </w:rPr>
        <w:t>Summary</w:t>
      </w:r>
    </w:p>
    <w:p w:rsidR="00B40DBF" w:rsidRPr="00B40DBF" w:rsidRDefault="00B40DBF" w:rsidP="00327DA7">
      <w:pPr>
        <w:pStyle w:val="BodyText"/>
        <w:numPr>
          <w:ilvl w:val="0"/>
          <w:numId w:val="2"/>
        </w:numPr>
        <w:tabs>
          <w:tab w:val="left" w:pos="517"/>
        </w:tabs>
        <w:kinsoku w:val="0"/>
        <w:overflowPunct w:val="0"/>
        <w:spacing w:before="7" w:line="276" w:lineRule="auto"/>
        <w:ind w:left="517" w:right="414"/>
        <w:rPr>
          <w:spacing w:val="-8"/>
          <w:sz w:val="28"/>
          <w:szCs w:val="28"/>
        </w:rPr>
      </w:pPr>
      <w:r w:rsidRPr="00B40DBF">
        <w:rPr>
          <w:spacing w:val="-5"/>
          <w:sz w:val="28"/>
          <w:szCs w:val="28"/>
        </w:rPr>
        <w:t>People</w:t>
      </w:r>
      <w:r w:rsidRPr="00B40DBF">
        <w:rPr>
          <w:spacing w:val="-9"/>
          <w:sz w:val="28"/>
          <w:szCs w:val="28"/>
        </w:rPr>
        <w:t xml:space="preserve"> </w:t>
      </w:r>
      <w:r w:rsidRPr="00B40DBF">
        <w:rPr>
          <w:spacing w:val="-6"/>
          <w:sz w:val="28"/>
          <w:szCs w:val="28"/>
        </w:rPr>
        <w:t>all</w:t>
      </w:r>
      <w:r w:rsidRPr="00B40DBF">
        <w:rPr>
          <w:spacing w:val="-10"/>
          <w:sz w:val="28"/>
          <w:szCs w:val="28"/>
        </w:rPr>
        <w:t xml:space="preserve"> </w:t>
      </w:r>
      <w:r w:rsidRPr="00B40DBF">
        <w:rPr>
          <w:spacing w:val="-2"/>
          <w:sz w:val="28"/>
          <w:szCs w:val="28"/>
        </w:rPr>
        <w:t>around</w:t>
      </w:r>
      <w:r w:rsidRPr="00B40DBF">
        <w:rPr>
          <w:spacing w:val="3"/>
          <w:sz w:val="28"/>
          <w:szCs w:val="28"/>
        </w:rPr>
        <w:t xml:space="preserve"> </w:t>
      </w:r>
      <w:r w:rsidRPr="00B40DBF">
        <w:rPr>
          <w:spacing w:val="-6"/>
          <w:sz w:val="28"/>
          <w:szCs w:val="28"/>
        </w:rPr>
        <w:t>you</w:t>
      </w:r>
      <w:r w:rsidRPr="00B40DBF">
        <w:rPr>
          <w:spacing w:val="3"/>
          <w:sz w:val="28"/>
          <w:szCs w:val="28"/>
        </w:rPr>
        <w:t xml:space="preserve"> </w:t>
      </w:r>
      <w:r w:rsidRPr="00B40DBF">
        <w:rPr>
          <w:spacing w:val="-4"/>
          <w:sz w:val="28"/>
          <w:szCs w:val="28"/>
        </w:rPr>
        <w:t>are</w:t>
      </w:r>
      <w:r w:rsidRPr="00B40DBF">
        <w:rPr>
          <w:spacing w:val="-9"/>
          <w:sz w:val="28"/>
          <w:szCs w:val="28"/>
        </w:rPr>
        <w:t xml:space="preserve"> </w:t>
      </w:r>
      <w:r w:rsidRPr="00B40DBF">
        <w:rPr>
          <w:spacing w:val="-3"/>
          <w:sz w:val="28"/>
          <w:szCs w:val="28"/>
        </w:rPr>
        <w:t>indeed</w:t>
      </w:r>
      <w:r w:rsidRPr="00B40DBF">
        <w:rPr>
          <w:spacing w:val="3"/>
          <w:sz w:val="28"/>
          <w:szCs w:val="28"/>
        </w:rPr>
        <w:t xml:space="preserve"> </w:t>
      </w:r>
      <w:r w:rsidRPr="00B40DBF">
        <w:rPr>
          <w:sz w:val="28"/>
          <w:szCs w:val="28"/>
        </w:rPr>
        <w:t>hungry</w:t>
      </w:r>
      <w:r w:rsidRPr="00B40DBF">
        <w:rPr>
          <w:spacing w:val="-13"/>
          <w:sz w:val="28"/>
          <w:szCs w:val="28"/>
        </w:rPr>
        <w:t xml:space="preserve"> </w:t>
      </w:r>
      <w:r w:rsidRPr="00B40DBF">
        <w:rPr>
          <w:spacing w:val="-7"/>
          <w:sz w:val="28"/>
          <w:szCs w:val="28"/>
        </w:rPr>
        <w:t>for</w:t>
      </w:r>
      <w:r w:rsidRPr="00B40DBF">
        <w:rPr>
          <w:spacing w:val="-1"/>
          <w:sz w:val="28"/>
          <w:szCs w:val="28"/>
        </w:rPr>
        <w:t xml:space="preserve"> </w:t>
      </w:r>
      <w:r w:rsidRPr="00B40DBF">
        <w:rPr>
          <w:spacing w:val="1"/>
          <w:sz w:val="28"/>
          <w:szCs w:val="28"/>
        </w:rPr>
        <w:t>the</w:t>
      </w:r>
      <w:r w:rsidRPr="00B40DBF">
        <w:rPr>
          <w:spacing w:val="-9"/>
          <w:sz w:val="28"/>
          <w:szCs w:val="28"/>
        </w:rPr>
        <w:t xml:space="preserve"> </w:t>
      </w:r>
      <w:r w:rsidRPr="00B40DBF">
        <w:rPr>
          <w:spacing w:val="-5"/>
          <w:sz w:val="28"/>
          <w:szCs w:val="28"/>
        </w:rPr>
        <w:t>good</w:t>
      </w:r>
      <w:r w:rsidRPr="00B40DBF">
        <w:rPr>
          <w:spacing w:val="3"/>
          <w:sz w:val="28"/>
          <w:szCs w:val="28"/>
        </w:rPr>
        <w:t xml:space="preserve"> </w:t>
      </w:r>
      <w:r w:rsidRPr="00B40DBF">
        <w:rPr>
          <w:spacing w:val="-5"/>
          <w:sz w:val="28"/>
          <w:szCs w:val="28"/>
        </w:rPr>
        <w:t>news</w:t>
      </w:r>
      <w:r w:rsidRPr="00B40DBF">
        <w:rPr>
          <w:spacing w:val="31"/>
          <w:sz w:val="28"/>
          <w:szCs w:val="28"/>
        </w:rPr>
        <w:t xml:space="preserve"> </w:t>
      </w:r>
      <w:r w:rsidRPr="00B40DBF">
        <w:rPr>
          <w:spacing w:val="-1"/>
          <w:sz w:val="28"/>
          <w:szCs w:val="28"/>
        </w:rPr>
        <w:t xml:space="preserve">that </w:t>
      </w:r>
      <w:r w:rsidRPr="00B40DBF">
        <w:rPr>
          <w:spacing w:val="-4"/>
          <w:sz w:val="28"/>
          <w:szCs w:val="28"/>
        </w:rPr>
        <w:t>Christ</w:t>
      </w:r>
      <w:r w:rsidRPr="00B40DBF">
        <w:rPr>
          <w:spacing w:val="-1"/>
          <w:sz w:val="28"/>
          <w:szCs w:val="28"/>
        </w:rPr>
        <w:t xml:space="preserve"> </w:t>
      </w:r>
      <w:r w:rsidRPr="00B40DBF">
        <w:rPr>
          <w:spacing w:val="-3"/>
          <w:sz w:val="28"/>
          <w:szCs w:val="28"/>
        </w:rPr>
        <w:t>died</w:t>
      </w:r>
      <w:r w:rsidRPr="00B40DBF">
        <w:rPr>
          <w:spacing w:val="3"/>
          <w:sz w:val="28"/>
          <w:szCs w:val="28"/>
        </w:rPr>
        <w:t xml:space="preserve"> </w:t>
      </w:r>
      <w:r w:rsidRPr="00B40DBF">
        <w:rPr>
          <w:spacing w:val="-7"/>
          <w:sz w:val="28"/>
          <w:szCs w:val="28"/>
        </w:rPr>
        <w:t>for</w:t>
      </w:r>
      <w:r w:rsidRPr="00B40DBF">
        <w:rPr>
          <w:spacing w:val="-1"/>
          <w:sz w:val="28"/>
          <w:szCs w:val="28"/>
        </w:rPr>
        <w:t xml:space="preserve"> </w:t>
      </w:r>
      <w:r w:rsidRPr="00B40DBF">
        <w:rPr>
          <w:spacing w:val="-3"/>
          <w:sz w:val="28"/>
          <w:szCs w:val="28"/>
        </w:rPr>
        <w:t>their</w:t>
      </w:r>
      <w:r w:rsidRPr="00B40DBF">
        <w:rPr>
          <w:spacing w:val="-1"/>
          <w:sz w:val="28"/>
          <w:szCs w:val="28"/>
        </w:rPr>
        <w:t xml:space="preserve"> </w:t>
      </w:r>
      <w:r w:rsidRPr="00B40DBF">
        <w:rPr>
          <w:spacing w:val="-4"/>
          <w:sz w:val="28"/>
          <w:szCs w:val="28"/>
        </w:rPr>
        <w:t>sins.</w:t>
      </w:r>
      <w:r w:rsidRPr="00B40DBF">
        <w:rPr>
          <w:spacing w:val="-3"/>
          <w:sz w:val="28"/>
          <w:szCs w:val="28"/>
        </w:rPr>
        <w:t xml:space="preserve"> </w:t>
      </w:r>
      <w:r w:rsidRPr="00B40DBF">
        <w:rPr>
          <w:spacing w:val="-2"/>
          <w:sz w:val="28"/>
          <w:szCs w:val="28"/>
        </w:rPr>
        <w:t>Without</w:t>
      </w:r>
      <w:r w:rsidRPr="00B40DBF">
        <w:rPr>
          <w:spacing w:val="-1"/>
          <w:sz w:val="28"/>
          <w:szCs w:val="28"/>
        </w:rPr>
        <w:t xml:space="preserve"> </w:t>
      </w:r>
      <w:r w:rsidRPr="00B40DBF">
        <w:rPr>
          <w:spacing w:val="-7"/>
          <w:sz w:val="28"/>
          <w:szCs w:val="28"/>
        </w:rPr>
        <w:t>Jesus,</w:t>
      </w:r>
      <w:r w:rsidRPr="00B40DBF">
        <w:rPr>
          <w:spacing w:val="-3"/>
          <w:sz w:val="28"/>
          <w:szCs w:val="28"/>
        </w:rPr>
        <w:t xml:space="preserve"> </w:t>
      </w:r>
      <w:r w:rsidRPr="00B40DBF">
        <w:rPr>
          <w:spacing w:val="-1"/>
          <w:sz w:val="28"/>
          <w:szCs w:val="28"/>
        </w:rPr>
        <w:t>they</w:t>
      </w:r>
      <w:r w:rsidRPr="00B40DBF">
        <w:rPr>
          <w:spacing w:val="-13"/>
          <w:sz w:val="28"/>
          <w:szCs w:val="28"/>
        </w:rPr>
        <w:t xml:space="preserve"> </w:t>
      </w:r>
      <w:r w:rsidRPr="00B40DBF">
        <w:rPr>
          <w:spacing w:val="-4"/>
          <w:sz w:val="28"/>
          <w:szCs w:val="28"/>
        </w:rPr>
        <w:t>have</w:t>
      </w:r>
      <w:r w:rsidRPr="00B40DBF">
        <w:rPr>
          <w:spacing w:val="-9"/>
          <w:sz w:val="28"/>
          <w:szCs w:val="28"/>
        </w:rPr>
        <w:t xml:space="preserve"> </w:t>
      </w:r>
      <w:r w:rsidRPr="00B40DBF">
        <w:rPr>
          <w:spacing w:val="2"/>
          <w:sz w:val="28"/>
          <w:szCs w:val="28"/>
        </w:rPr>
        <w:t>no</w:t>
      </w:r>
      <w:r w:rsidRPr="00B40DBF">
        <w:rPr>
          <w:spacing w:val="21"/>
          <w:sz w:val="28"/>
          <w:szCs w:val="28"/>
        </w:rPr>
        <w:t xml:space="preserve"> </w:t>
      </w:r>
      <w:r w:rsidRPr="00B40DBF">
        <w:rPr>
          <w:spacing w:val="1"/>
          <w:sz w:val="28"/>
          <w:szCs w:val="28"/>
        </w:rPr>
        <w:t>hope</w:t>
      </w:r>
      <w:r w:rsidRPr="00B40DBF">
        <w:rPr>
          <w:spacing w:val="-9"/>
          <w:sz w:val="28"/>
          <w:szCs w:val="28"/>
        </w:rPr>
        <w:t xml:space="preserve"> </w:t>
      </w:r>
      <w:r w:rsidRPr="00B40DBF">
        <w:rPr>
          <w:spacing w:val="-2"/>
          <w:sz w:val="28"/>
          <w:szCs w:val="28"/>
        </w:rPr>
        <w:t>of</w:t>
      </w:r>
      <w:r w:rsidRPr="00B40DBF">
        <w:rPr>
          <w:spacing w:val="-17"/>
          <w:sz w:val="28"/>
          <w:szCs w:val="28"/>
        </w:rPr>
        <w:t xml:space="preserve"> </w:t>
      </w:r>
      <w:r w:rsidRPr="00B40DBF">
        <w:rPr>
          <w:spacing w:val="-2"/>
          <w:sz w:val="28"/>
          <w:szCs w:val="28"/>
        </w:rPr>
        <w:t>knowing</w:t>
      </w:r>
      <w:r w:rsidRPr="00B40DBF">
        <w:rPr>
          <w:spacing w:val="-13"/>
          <w:sz w:val="28"/>
          <w:szCs w:val="28"/>
        </w:rPr>
        <w:t xml:space="preserve"> </w:t>
      </w:r>
      <w:r w:rsidRPr="00B40DBF">
        <w:rPr>
          <w:spacing w:val="-6"/>
          <w:sz w:val="28"/>
          <w:szCs w:val="28"/>
        </w:rPr>
        <w:t>God</w:t>
      </w:r>
      <w:r w:rsidRPr="00B40DBF">
        <w:rPr>
          <w:spacing w:val="3"/>
          <w:sz w:val="28"/>
          <w:szCs w:val="28"/>
        </w:rPr>
        <w:t xml:space="preserve"> </w:t>
      </w:r>
      <w:r w:rsidRPr="00B40DBF">
        <w:rPr>
          <w:spacing w:val="-2"/>
          <w:sz w:val="28"/>
          <w:szCs w:val="28"/>
        </w:rPr>
        <w:t>or</w:t>
      </w:r>
      <w:r w:rsidRPr="00B40DBF">
        <w:rPr>
          <w:spacing w:val="-1"/>
          <w:sz w:val="28"/>
          <w:szCs w:val="28"/>
        </w:rPr>
        <w:t xml:space="preserve"> </w:t>
      </w:r>
      <w:r w:rsidRPr="00B40DBF">
        <w:rPr>
          <w:spacing w:val="-2"/>
          <w:sz w:val="28"/>
          <w:szCs w:val="28"/>
        </w:rPr>
        <w:t>of</w:t>
      </w:r>
      <w:r w:rsidRPr="00B40DBF">
        <w:rPr>
          <w:spacing w:val="-17"/>
          <w:sz w:val="28"/>
          <w:szCs w:val="28"/>
        </w:rPr>
        <w:t xml:space="preserve"> </w:t>
      </w:r>
      <w:r w:rsidRPr="00B40DBF">
        <w:rPr>
          <w:spacing w:val="-4"/>
          <w:sz w:val="28"/>
          <w:szCs w:val="28"/>
        </w:rPr>
        <w:t>having</w:t>
      </w:r>
      <w:r w:rsidRPr="00B40DBF">
        <w:rPr>
          <w:spacing w:val="-13"/>
          <w:sz w:val="28"/>
          <w:szCs w:val="28"/>
        </w:rPr>
        <w:t xml:space="preserve"> </w:t>
      </w:r>
      <w:r w:rsidRPr="00B40DBF">
        <w:rPr>
          <w:spacing w:val="-3"/>
          <w:sz w:val="28"/>
          <w:szCs w:val="28"/>
        </w:rPr>
        <w:t>eternal</w:t>
      </w:r>
      <w:r w:rsidRPr="00B40DBF">
        <w:rPr>
          <w:spacing w:val="-9"/>
          <w:sz w:val="28"/>
          <w:szCs w:val="28"/>
        </w:rPr>
        <w:t xml:space="preserve"> </w:t>
      </w:r>
      <w:r w:rsidRPr="00B40DBF">
        <w:rPr>
          <w:spacing w:val="-8"/>
          <w:sz w:val="28"/>
          <w:szCs w:val="28"/>
        </w:rPr>
        <w:t>life.</w:t>
      </w:r>
    </w:p>
    <w:p w:rsidR="00B40DBF" w:rsidRPr="00B40DBF" w:rsidRDefault="00B40DBF" w:rsidP="00327DA7">
      <w:pPr>
        <w:pStyle w:val="BodyText"/>
        <w:numPr>
          <w:ilvl w:val="0"/>
          <w:numId w:val="2"/>
        </w:numPr>
        <w:tabs>
          <w:tab w:val="left" w:pos="517"/>
        </w:tabs>
        <w:kinsoku w:val="0"/>
        <w:overflowPunct w:val="0"/>
        <w:spacing w:line="276" w:lineRule="auto"/>
        <w:ind w:left="517" w:right="176"/>
        <w:jc w:val="both"/>
        <w:rPr>
          <w:spacing w:val="-4"/>
          <w:sz w:val="28"/>
          <w:szCs w:val="28"/>
        </w:rPr>
      </w:pPr>
      <w:r w:rsidRPr="00B40DBF">
        <w:rPr>
          <w:spacing w:val="-6"/>
          <w:sz w:val="28"/>
          <w:szCs w:val="28"/>
        </w:rPr>
        <w:t>God</w:t>
      </w:r>
      <w:r w:rsidRPr="00B40DBF">
        <w:rPr>
          <w:spacing w:val="3"/>
          <w:sz w:val="28"/>
          <w:szCs w:val="28"/>
        </w:rPr>
        <w:t xml:space="preserve"> </w:t>
      </w:r>
      <w:r w:rsidRPr="00B40DBF">
        <w:rPr>
          <w:spacing w:val="-1"/>
          <w:sz w:val="28"/>
          <w:szCs w:val="28"/>
        </w:rPr>
        <w:t>opens</w:t>
      </w:r>
      <w:r w:rsidRPr="00B40DBF">
        <w:rPr>
          <w:spacing w:val="-9"/>
          <w:sz w:val="28"/>
          <w:szCs w:val="28"/>
        </w:rPr>
        <w:t xml:space="preserve"> </w:t>
      </w:r>
      <w:r w:rsidRPr="00B40DBF">
        <w:rPr>
          <w:spacing w:val="2"/>
          <w:sz w:val="28"/>
          <w:szCs w:val="28"/>
        </w:rPr>
        <w:t>up</w:t>
      </w:r>
      <w:r w:rsidRPr="00B40DBF">
        <w:rPr>
          <w:spacing w:val="4"/>
          <w:sz w:val="28"/>
          <w:szCs w:val="28"/>
        </w:rPr>
        <w:t xml:space="preserve"> </w:t>
      </w:r>
      <w:r w:rsidRPr="00B40DBF">
        <w:rPr>
          <w:sz w:val="28"/>
          <w:szCs w:val="28"/>
        </w:rPr>
        <w:t>unique</w:t>
      </w:r>
      <w:r w:rsidRPr="00B40DBF">
        <w:rPr>
          <w:spacing w:val="-9"/>
          <w:sz w:val="28"/>
          <w:szCs w:val="28"/>
        </w:rPr>
        <w:t xml:space="preserve"> </w:t>
      </w:r>
      <w:r w:rsidRPr="00B40DBF">
        <w:rPr>
          <w:spacing w:val="-4"/>
          <w:sz w:val="28"/>
          <w:szCs w:val="28"/>
        </w:rPr>
        <w:t>witnessing</w:t>
      </w:r>
      <w:r w:rsidRPr="00B40DBF">
        <w:rPr>
          <w:spacing w:val="-13"/>
          <w:sz w:val="28"/>
          <w:szCs w:val="28"/>
        </w:rPr>
        <w:t xml:space="preserve"> </w:t>
      </w:r>
      <w:r w:rsidRPr="00B40DBF">
        <w:rPr>
          <w:spacing w:val="-2"/>
          <w:sz w:val="28"/>
          <w:szCs w:val="28"/>
        </w:rPr>
        <w:t>opportunities</w:t>
      </w:r>
      <w:r w:rsidRPr="00B40DBF">
        <w:rPr>
          <w:spacing w:val="-8"/>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 xml:space="preserve">you, </w:t>
      </w:r>
      <w:r w:rsidR="00991577">
        <w:rPr>
          <w:spacing w:val="-4"/>
          <w:sz w:val="28"/>
          <w:szCs w:val="28"/>
        </w:rPr>
        <w:t>some</w:t>
      </w:r>
      <w:r w:rsidRPr="00B40DBF">
        <w:rPr>
          <w:sz w:val="28"/>
          <w:szCs w:val="28"/>
        </w:rPr>
        <w:t>t</w:t>
      </w:r>
      <w:r w:rsidRPr="00B40DBF">
        <w:rPr>
          <w:spacing w:val="-8"/>
          <w:sz w:val="28"/>
          <w:szCs w:val="28"/>
        </w:rPr>
        <w:t>i</w:t>
      </w:r>
      <w:r w:rsidRPr="00B40DBF">
        <w:rPr>
          <w:sz w:val="28"/>
          <w:szCs w:val="28"/>
        </w:rPr>
        <w:t>m</w:t>
      </w:r>
      <w:r w:rsidRPr="00B40DBF">
        <w:rPr>
          <w:spacing w:val="-8"/>
          <w:sz w:val="28"/>
          <w:szCs w:val="28"/>
        </w:rPr>
        <w:t>e</w:t>
      </w:r>
      <w:r w:rsidRPr="00B40DBF">
        <w:rPr>
          <w:sz w:val="28"/>
          <w:szCs w:val="28"/>
        </w:rPr>
        <w:t>s</w:t>
      </w:r>
      <w:r w:rsidRPr="00B40DBF">
        <w:rPr>
          <w:spacing w:val="-9"/>
          <w:sz w:val="28"/>
          <w:szCs w:val="28"/>
        </w:rPr>
        <w:t xml:space="preserve"> </w:t>
      </w:r>
      <w:r w:rsidRPr="00B40DBF">
        <w:rPr>
          <w:spacing w:val="-8"/>
          <w:sz w:val="28"/>
          <w:szCs w:val="28"/>
        </w:rPr>
        <w:t>i</w:t>
      </w:r>
      <w:r w:rsidRPr="00B40DBF">
        <w:rPr>
          <w:sz w:val="28"/>
          <w:szCs w:val="28"/>
        </w:rPr>
        <w:t>n</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z w:val="28"/>
          <w:szCs w:val="28"/>
        </w:rPr>
        <w:t>m</w:t>
      </w:r>
      <w:r w:rsidRPr="00B40DBF">
        <w:rPr>
          <w:spacing w:val="-4"/>
          <w:sz w:val="28"/>
          <w:szCs w:val="28"/>
        </w:rPr>
        <w:t>o</w:t>
      </w:r>
      <w:r w:rsidRPr="00B40DBF">
        <w:rPr>
          <w:spacing w:val="-8"/>
          <w:sz w:val="28"/>
          <w:szCs w:val="28"/>
        </w:rPr>
        <w:t>s</w:t>
      </w:r>
      <w:r w:rsidRPr="00B40DBF">
        <w:rPr>
          <w:sz w:val="28"/>
          <w:szCs w:val="28"/>
        </w:rPr>
        <w:t>t</w:t>
      </w:r>
      <w:r w:rsidRPr="00B40DBF">
        <w:rPr>
          <w:spacing w:val="-1"/>
          <w:sz w:val="28"/>
          <w:szCs w:val="28"/>
        </w:rPr>
        <w:t xml:space="preserve"> </w:t>
      </w:r>
      <w:r w:rsidRPr="00B40DBF">
        <w:rPr>
          <w:spacing w:val="4"/>
          <w:sz w:val="28"/>
          <w:szCs w:val="28"/>
        </w:rPr>
        <w:lastRenderedPageBreak/>
        <w:t>un</w:t>
      </w:r>
      <w:r w:rsidRPr="00B40DBF">
        <w:rPr>
          <w:spacing w:val="-8"/>
          <w:sz w:val="28"/>
          <w:szCs w:val="28"/>
        </w:rPr>
        <w:t>li</w:t>
      </w:r>
      <w:r w:rsidRPr="00B40DBF">
        <w:rPr>
          <w:sz w:val="28"/>
          <w:szCs w:val="28"/>
        </w:rPr>
        <w:t>k</w:t>
      </w:r>
      <w:r w:rsidRPr="00B40DBF">
        <w:rPr>
          <w:spacing w:val="-8"/>
          <w:sz w:val="28"/>
          <w:szCs w:val="28"/>
        </w:rPr>
        <w:t>el</w:t>
      </w:r>
      <w:r w:rsidRPr="00B40DBF">
        <w:rPr>
          <w:sz w:val="28"/>
          <w:szCs w:val="28"/>
        </w:rPr>
        <w:t>y</w:t>
      </w:r>
      <w:r w:rsidRPr="00B40DBF">
        <w:rPr>
          <w:spacing w:val="-13"/>
          <w:sz w:val="28"/>
          <w:szCs w:val="28"/>
        </w:rPr>
        <w:t xml:space="preserve"> </w:t>
      </w:r>
      <w:r w:rsidRPr="00B40DBF">
        <w:rPr>
          <w:spacing w:val="-4"/>
          <w:sz w:val="28"/>
          <w:szCs w:val="28"/>
        </w:rPr>
        <w:t>o</w:t>
      </w:r>
      <w:r w:rsidRPr="00B40DBF">
        <w:rPr>
          <w:sz w:val="28"/>
          <w:szCs w:val="28"/>
        </w:rPr>
        <w:t>f</w:t>
      </w:r>
      <w:r w:rsidRPr="00B40DBF">
        <w:rPr>
          <w:spacing w:val="-17"/>
          <w:sz w:val="28"/>
          <w:szCs w:val="28"/>
        </w:rPr>
        <w:t xml:space="preserve"> </w:t>
      </w:r>
      <w:r w:rsidRPr="00B40DBF">
        <w:rPr>
          <w:spacing w:val="-8"/>
          <w:sz w:val="28"/>
          <w:szCs w:val="28"/>
        </w:rPr>
        <w:t>ci</w:t>
      </w:r>
      <w:r w:rsidRPr="00B40DBF">
        <w:rPr>
          <w:spacing w:val="-4"/>
          <w:sz w:val="28"/>
          <w:szCs w:val="28"/>
        </w:rPr>
        <w:t>r</w:t>
      </w:r>
      <w:r w:rsidRPr="00B40DBF">
        <w:rPr>
          <w:spacing w:val="-8"/>
          <w:sz w:val="28"/>
          <w:szCs w:val="28"/>
        </w:rPr>
        <w:t>c</w:t>
      </w:r>
      <w:r w:rsidRPr="00B40DBF">
        <w:rPr>
          <w:spacing w:val="4"/>
          <w:sz w:val="28"/>
          <w:szCs w:val="28"/>
        </w:rPr>
        <w:t>u</w:t>
      </w:r>
      <w:r w:rsidRPr="00B40DBF">
        <w:rPr>
          <w:sz w:val="28"/>
          <w:szCs w:val="28"/>
        </w:rPr>
        <w:t>m</w:t>
      </w:r>
      <w:r w:rsidRPr="00B40DBF">
        <w:rPr>
          <w:spacing w:val="-8"/>
          <w:sz w:val="28"/>
          <w:szCs w:val="28"/>
        </w:rPr>
        <w:t>s</w:t>
      </w:r>
      <w:r w:rsidRPr="00B40DBF">
        <w:rPr>
          <w:sz w:val="28"/>
          <w:szCs w:val="28"/>
        </w:rPr>
        <w:t>t</w:t>
      </w:r>
      <w:r w:rsidRPr="00B40DBF">
        <w:rPr>
          <w:spacing w:val="-8"/>
          <w:sz w:val="28"/>
          <w:szCs w:val="28"/>
        </w:rPr>
        <w:t>a</w:t>
      </w:r>
      <w:r w:rsidRPr="00B40DBF">
        <w:rPr>
          <w:spacing w:val="4"/>
          <w:sz w:val="28"/>
          <w:szCs w:val="28"/>
        </w:rPr>
        <w:t>n</w:t>
      </w:r>
      <w:r w:rsidRPr="00B40DBF">
        <w:rPr>
          <w:spacing w:val="-8"/>
          <w:sz w:val="28"/>
          <w:szCs w:val="28"/>
        </w:rPr>
        <w:t>ces</w:t>
      </w:r>
      <w:r w:rsidRPr="00B40DBF">
        <w:rPr>
          <w:sz w:val="28"/>
          <w:szCs w:val="28"/>
        </w:rPr>
        <w:t>.</w:t>
      </w:r>
      <w:r w:rsidRPr="00B40DBF">
        <w:rPr>
          <w:spacing w:val="-3"/>
          <w:sz w:val="28"/>
          <w:szCs w:val="28"/>
        </w:rPr>
        <w:t xml:space="preserve"> </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4"/>
          <w:sz w:val="28"/>
          <w:szCs w:val="28"/>
        </w:rPr>
        <w:t>d</w:t>
      </w:r>
      <w:r w:rsidRPr="00B40DBF">
        <w:rPr>
          <w:spacing w:val="-4"/>
          <w:sz w:val="28"/>
          <w:szCs w:val="28"/>
        </w:rPr>
        <w:t>o</w:t>
      </w:r>
      <w:r w:rsidRPr="00B40DBF">
        <w:rPr>
          <w:spacing w:val="-8"/>
          <w:sz w:val="28"/>
          <w:szCs w:val="28"/>
        </w:rPr>
        <w:t>es</w:t>
      </w:r>
      <w:r w:rsidRPr="00B40DBF">
        <w:rPr>
          <w:spacing w:val="4"/>
          <w:sz w:val="28"/>
          <w:szCs w:val="28"/>
        </w:rPr>
        <w:t>n</w:t>
      </w:r>
      <w:r w:rsidRPr="00B40DBF">
        <w:rPr>
          <w:spacing w:val="-45"/>
          <w:sz w:val="28"/>
          <w:szCs w:val="28"/>
        </w:rPr>
        <w:t>’</w:t>
      </w:r>
      <w:r w:rsidRPr="00B40DBF">
        <w:rPr>
          <w:sz w:val="28"/>
          <w:szCs w:val="28"/>
        </w:rPr>
        <w:t>t</w:t>
      </w:r>
      <w:r w:rsidRPr="00B40DBF">
        <w:rPr>
          <w:spacing w:val="-1"/>
          <w:sz w:val="28"/>
          <w:szCs w:val="28"/>
        </w:rPr>
        <w:t xml:space="preserve"> </w:t>
      </w:r>
      <w:r w:rsidRPr="00B40DBF">
        <w:rPr>
          <w:spacing w:val="-8"/>
          <w:sz w:val="28"/>
          <w:szCs w:val="28"/>
        </w:rPr>
        <w:t>ex</w:t>
      </w:r>
      <w:r w:rsidRPr="00B40DBF">
        <w:rPr>
          <w:spacing w:val="4"/>
          <w:sz w:val="28"/>
          <w:szCs w:val="28"/>
        </w:rPr>
        <w:t>p</w:t>
      </w:r>
      <w:r w:rsidRPr="00B40DBF">
        <w:rPr>
          <w:spacing w:val="-8"/>
          <w:sz w:val="28"/>
          <w:szCs w:val="28"/>
        </w:rPr>
        <w:t>ec</w:t>
      </w:r>
      <w:r w:rsidRPr="00B40DBF">
        <w:rPr>
          <w:sz w:val="28"/>
          <w:szCs w:val="28"/>
        </w:rPr>
        <w:t xml:space="preserve">t </w:t>
      </w:r>
      <w:r w:rsidRPr="00B40DBF">
        <w:rPr>
          <w:spacing w:val="-4"/>
          <w:sz w:val="28"/>
          <w:szCs w:val="28"/>
        </w:rPr>
        <w:t>eloquence,</w:t>
      </w:r>
      <w:r w:rsidRPr="00B40DBF">
        <w:rPr>
          <w:spacing w:val="-3"/>
          <w:sz w:val="28"/>
          <w:szCs w:val="28"/>
        </w:rPr>
        <w:t xml:space="preserve"> </w:t>
      </w:r>
      <w:r w:rsidRPr="00B40DBF">
        <w:rPr>
          <w:spacing w:val="1"/>
          <w:sz w:val="28"/>
          <w:szCs w:val="28"/>
        </w:rPr>
        <w:t>but</w:t>
      </w:r>
      <w:r w:rsidRPr="00B40DBF">
        <w:rPr>
          <w:spacing w:val="-1"/>
          <w:sz w:val="28"/>
          <w:szCs w:val="28"/>
        </w:rPr>
        <w:t xml:space="preserve"> </w:t>
      </w:r>
      <w:r w:rsidRPr="00B40DBF">
        <w:rPr>
          <w:spacing w:val="-2"/>
          <w:sz w:val="28"/>
          <w:szCs w:val="28"/>
        </w:rPr>
        <w:t>He</w:t>
      </w:r>
      <w:r w:rsidRPr="00B40DBF">
        <w:rPr>
          <w:spacing w:val="-9"/>
          <w:sz w:val="28"/>
          <w:szCs w:val="28"/>
        </w:rPr>
        <w:t xml:space="preserve"> </w:t>
      </w:r>
      <w:r w:rsidRPr="00B40DBF">
        <w:rPr>
          <w:spacing w:val="-2"/>
          <w:sz w:val="28"/>
          <w:szCs w:val="28"/>
        </w:rPr>
        <w:t>does</w:t>
      </w:r>
      <w:r w:rsidRPr="00B40DBF">
        <w:rPr>
          <w:spacing w:val="-9"/>
          <w:sz w:val="28"/>
          <w:szCs w:val="28"/>
        </w:rPr>
        <w:t xml:space="preserve"> </w:t>
      </w:r>
      <w:r w:rsidRPr="00B40DBF">
        <w:rPr>
          <w:spacing w:val="-5"/>
          <w:sz w:val="28"/>
          <w:szCs w:val="28"/>
        </w:rPr>
        <w:t>expect</w:t>
      </w:r>
      <w:r w:rsidRPr="00B40DBF">
        <w:rPr>
          <w:spacing w:val="-1"/>
          <w:sz w:val="28"/>
          <w:szCs w:val="28"/>
        </w:rPr>
        <w:t xml:space="preserve"> </w:t>
      </w:r>
      <w:r w:rsidRPr="00B40DBF">
        <w:rPr>
          <w:spacing w:val="-4"/>
          <w:sz w:val="28"/>
          <w:szCs w:val="28"/>
        </w:rPr>
        <w:t>obedience.</w:t>
      </w:r>
    </w:p>
    <w:p w:rsidR="00B40DBF" w:rsidRPr="00B40DBF" w:rsidRDefault="00B40DBF" w:rsidP="00327DA7">
      <w:pPr>
        <w:pStyle w:val="BodyText"/>
        <w:numPr>
          <w:ilvl w:val="0"/>
          <w:numId w:val="2"/>
        </w:numPr>
        <w:tabs>
          <w:tab w:val="left" w:pos="517"/>
        </w:tabs>
        <w:kinsoku w:val="0"/>
        <w:overflowPunct w:val="0"/>
        <w:spacing w:line="276" w:lineRule="auto"/>
        <w:ind w:left="517" w:right="770"/>
        <w:rPr>
          <w:spacing w:val="-3"/>
          <w:sz w:val="28"/>
          <w:szCs w:val="28"/>
        </w:rPr>
      </w:pPr>
      <w:r w:rsidRPr="00B40DBF">
        <w:rPr>
          <w:spacing w:val="-60"/>
          <w:sz w:val="28"/>
          <w:szCs w:val="28"/>
        </w:rPr>
        <w:t>Y</w:t>
      </w:r>
      <w:r w:rsidRPr="00B40DBF">
        <w:rPr>
          <w:spacing w:val="-4"/>
          <w:sz w:val="28"/>
          <w:szCs w:val="28"/>
        </w:rPr>
        <w:t>o</w:t>
      </w:r>
      <w:r w:rsidRPr="00B40DBF">
        <w:rPr>
          <w:sz w:val="28"/>
          <w:szCs w:val="28"/>
        </w:rPr>
        <w:t>u</w:t>
      </w:r>
      <w:r w:rsidRPr="00B40DBF">
        <w:rPr>
          <w:spacing w:val="3"/>
          <w:sz w:val="28"/>
          <w:szCs w:val="28"/>
        </w:rPr>
        <w:t xml:space="preserve"> </w:t>
      </w:r>
      <w:r w:rsidRPr="00B40DBF">
        <w:rPr>
          <w:spacing w:val="4"/>
          <w:sz w:val="28"/>
          <w:szCs w:val="28"/>
        </w:rPr>
        <w:t>h</w:t>
      </w:r>
      <w:r w:rsidRPr="00B40DBF">
        <w:rPr>
          <w:spacing w:val="-8"/>
          <w:sz w:val="28"/>
          <w:szCs w:val="28"/>
        </w:rPr>
        <w:t>a</w:t>
      </w:r>
      <w:r w:rsidRPr="00B40DBF">
        <w:rPr>
          <w:spacing w:val="-12"/>
          <w:sz w:val="28"/>
          <w:szCs w:val="28"/>
        </w:rPr>
        <w:t>v</w:t>
      </w:r>
      <w:r w:rsidRPr="00B40DBF">
        <w:rPr>
          <w:sz w:val="28"/>
          <w:szCs w:val="28"/>
        </w:rPr>
        <w:t>e</w:t>
      </w:r>
      <w:r w:rsidRPr="00B40DBF">
        <w:rPr>
          <w:spacing w:val="-9"/>
          <w:sz w:val="28"/>
          <w:szCs w:val="28"/>
        </w:rPr>
        <w:t xml:space="preserve"> </w:t>
      </w:r>
      <w:r w:rsidRPr="00B40DBF">
        <w:rPr>
          <w:spacing w:val="-8"/>
          <w:sz w:val="28"/>
          <w:szCs w:val="28"/>
        </w:rPr>
        <w:t>i</w:t>
      </w:r>
      <w:r w:rsidRPr="00B40DBF">
        <w:rPr>
          <w:sz w:val="28"/>
          <w:szCs w:val="28"/>
        </w:rPr>
        <w:t>n</w:t>
      </w:r>
      <w:r w:rsidRPr="00B40DBF">
        <w:rPr>
          <w:spacing w:val="3"/>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z w:val="28"/>
          <w:szCs w:val="28"/>
        </w:rPr>
        <w:t>r</w:t>
      </w:r>
      <w:r w:rsidRPr="00B40DBF">
        <w:rPr>
          <w:spacing w:val="-1"/>
          <w:sz w:val="28"/>
          <w:szCs w:val="28"/>
        </w:rPr>
        <w:t xml:space="preserve"> </w:t>
      </w:r>
      <w:r w:rsidRPr="00B40DBF">
        <w:rPr>
          <w:spacing w:val="4"/>
          <w:sz w:val="28"/>
          <w:szCs w:val="28"/>
        </w:rPr>
        <w:t>p</w:t>
      </w:r>
      <w:r w:rsidRPr="00B40DBF">
        <w:rPr>
          <w:spacing w:val="-4"/>
          <w:sz w:val="28"/>
          <w:szCs w:val="28"/>
        </w:rPr>
        <w:t>o</w:t>
      </w:r>
      <w:r w:rsidRPr="00B40DBF">
        <w:rPr>
          <w:spacing w:val="-8"/>
          <w:sz w:val="28"/>
          <w:szCs w:val="28"/>
        </w:rPr>
        <w:t>ssessi</w:t>
      </w:r>
      <w:r w:rsidRPr="00B40DBF">
        <w:rPr>
          <w:spacing w:val="-4"/>
          <w:sz w:val="28"/>
          <w:szCs w:val="28"/>
        </w:rPr>
        <w:t>o</w:t>
      </w:r>
      <w:r w:rsidRPr="00B40DBF">
        <w:rPr>
          <w:sz w:val="28"/>
          <w:szCs w:val="28"/>
        </w:rPr>
        <w:t>n</w:t>
      </w:r>
      <w:r w:rsidRPr="00B40DBF">
        <w:rPr>
          <w:spacing w:val="3"/>
          <w:sz w:val="28"/>
          <w:szCs w:val="28"/>
        </w:rPr>
        <w:t xml:space="preserve"> </w:t>
      </w:r>
      <w:r w:rsidRPr="00B40DBF">
        <w:rPr>
          <w:sz w:val="28"/>
          <w:szCs w:val="28"/>
        </w:rPr>
        <w:t>t</w:t>
      </w:r>
      <w:r w:rsidRPr="00B40DBF">
        <w:rPr>
          <w:spacing w:val="4"/>
          <w:sz w:val="28"/>
          <w:szCs w:val="28"/>
        </w:rPr>
        <w:t>h</w:t>
      </w:r>
      <w:r w:rsidRPr="00B40DBF">
        <w:rPr>
          <w:sz w:val="28"/>
          <w:szCs w:val="28"/>
        </w:rPr>
        <w:t>e</w:t>
      </w:r>
      <w:r w:rsidRPr="00B40DBF">
        <w:rPr>
          <w:spacing w:val="-9"/>
          <w:sz w:val="28"/>
          <w:szCs w:val="28"/>
        </w:rPr>
        <w:t xml:space="preserve"> </w:t>
      </w:r>
      <w:r w:rsidRPr="00B40DBF">
        <w:rPr>
          <w:spacing w:val="-12"/>
          <w:sz w:val="28"/>
          <w:szCs w:val="28"/>
        </w:rPr>
        <w:t>g</w:t>
      </w:r>
      <w:r w:rsidRPr="00B40DBF">
        <w:rPr>
          <w:spacing w:val="-2"/>
          <w:sz w:val="28"/>
          <w:szCs w:val="28"/>
        </w:rPr>
        <w:t>r</w:t>
      </w:r>
      <w:r w:rsidRPr="00B40DBF">
        <w:rPr>
          <w:spacing w:val="-8"/>
          <w:sz w:val="28"/>
          <w:szCs w:val="28"/>
        </w:rPr>
        <w:t>ea</w:t>
      </w:r>
      <w:r w:rsidRPr="00B40DBF">
        <w:rPr>
          <w:sz w:val="28"/>
          <w:szCs w:val="28"/>
        </w:rPr>
        <w:t>t</w:t>
      </w:r>
      <w:r w:rsidRPr="00B40DBF">
        <w:rPr>
          <w:spacing w:val="-8"/>
          <w:sz w:val="28"/>
          <w:szCs w:val="28"/>
        </w:rPr>
        <w:t>es</w:t>
      </w:r>
      <w:r w:rsidRPr="00B40DBF">
        <w:rPr>
          <w:sz w:val="28"/>
          <w:szCs w:val="28"/>
        </w:rPr>
        <w:t>t</w:t>
      </w:r>
      <w:r w:rsidRPr="00B40DBF">
        <w:rPr>
          <w:spacing w:val="-1"/>
          <w:sz w:val="28"/>
          <w:szCs w:val="28"/>
        </w:rPr>
        <w:t xml:space="preserve"> </w:t>
      </w:r>
      <w:r w:rsidRPr="00B40DBF">
        <w:rPr>
          <w:spacing w:val="4"/>
          <w:sz w:val="28"/>
          <w:szCs w:val="28"/>
        </w:rPr>
        <w:t>n</w:t>
      </w:r>
      <w:r w:rsidRPr="00B40DBF">
        <w:rPr>
          <w:spacing w:val="-8"/>
          <w:sz w:val="28"/>
          <w:szCs w:val="28"/>
        </w:rPr>
        <w:t>ew</w:t>
      </w:r>
      <w:r w:rsidRPr="00B40DBF">
        <w:rPr>
          <w:sz w:val="28"/>
          <w:szCs w:val="28"/>
        </w:rPr>
        <w:t>s</w:t>
      </w:r>
      <w:r w:rsidRPr="00B40DBF">
        <w:rPr>
          <w:spacing w:val="-9"/>
          <w:sz w:val="28"/>
          <w:szCs w:val="28"/>
        </w:rPr>
        <w:t xml:space="preserve"> </w:t>
      </w:r>
      <w:r w:rsidRPr="00B40DBF">
        <w:rPr>
          <w:spacing w:val="-8"/>
          <w:sz w:val="28"/>
          <w:szCs w:val="28"/>
        </w:rPr>
        <w:t>e</w:t>
      </w:r>
      <w:r w:rsidRPr="00B40DBF">
        <w:rPr>
          <w:spacing w:val="-12"/>
          <w:sz w:val="28"/>
          <w:szCs w:val="28"/>
        </w:rPr>
        <w:t>v</w:t>
      </w:r>
      <w:r w:rsidRPr="00B40DBF">
        <w:rPr>
          <w:spacing w:val="-8"/>
          <w:sz w:val="28"/>
          <w:szCs w:val="28"/>
        </w:rPr>
        <w:t>e</w:t>
      </w:r>
      <w:r w:rsidRPr="00B40DBF">
        <w:rPr>
          <w:sz w:val="28"/>
          <w:szCs w:val="28"/>
        </w:rPr>
        <w:t xml:space="preserve">r </w:t>
      </w:r>
      <w:r w:rsidRPr="00B40DBF">
        <w:rPr>
          <w:spacing w:val="-1"/>
          <w:sz w:val="28"/>
          <w:szCs w:val="28"/>
        </w:rPr>
        <w:t>announced.</w:t>
      </w:r>
      <w:r w:rsidRPr="00B40DBF">
        <w:rPr>
          <w:spacing w:val="-3"/>
          <w:sz w:val="28"/>
          <w:szCs w:val="28"/>
        </w:rPr>
        <w:t xml:space="preserve"> </w:t>
      </w:r>
      <w:r w:rsidRPr="00B40DBF">
        <w:rPr>
          <w:sz w:val="28"/>
          <w:szCs w:val="28"/>
        </w:rPr>
        <w:t>Why</w:t>
      </w:r>
      <w:r w:rsidRPr="00B40DBF">
        <w:rPr>
          <w:spacing w:val="-13"/>
          <w:sz w:val="28"/>
          <w:szCs w:val="28"/>
        </w:rPr>
        <w:t xml:space="preserve"> </w:t>
      </w:r>
      <w:r w:rsidRPr="00B40DBF">
        <w:rPr>
          <w:sz w:val="28"/>
          <w:szCs w:val="28"/>
        </w:rPr>
        <w:t>be</w:t>
      </w:r>
      <w:r w:rsidRPr="00B40DBF">
        <w:rPr>
          <w:spacing w:val="-9"/>
          <w:sz w:val="28"/>
          <w:szCs w:val="28"/>
        </w:rPr>
        <w:t xml:space="preserve"> </w:t>
      </w:r>
      <w:r w:rsidRPr="00B40DBF">
        <w:rPr>
          <w:spacing w:val="-4"/>
          <w:sz w:val="28"/>
          <w:szCs w:val="28"/>
        </w:rPr>
        <w:t>so</w:t>
      </w:r>
      <w:r w:rsidRPr="00B40DBF">
        <w:rPr>
          <w:spacing w:val="-5"/>
          <w:sz w:val="28"/>
          <w:szCs w:val="28"/>
        </w:rPr>
        <w:t xml:space="preserve"> </w:t>
      </w:r>
      <w:r w:rsidRPr="00B40DBF">
        <w:rPr>
          <w:spacing w:val="-3"/>
          <w:sz w:val="28"/>
          <w:szCs w:val="28"/>
        </w:rPr>
        <w:t>hesitant</w:t>
      </w:r>
      <w:r w:rsidRPr="00B40DBF">
        <w:rPr>
          <w:spacing w:val="-1"/>
          <w:sz w:val="28"/>
          <w:szCs w:val="28"/>
        </w:rPr>
        <w:t xml:space="preserve"> </w:t>
      </w:r>
      <w:r w:rsidRPr="00B40DBF">
        <w:rPr>
          <w:sz w:val="28"/>
          <w:szCs w:val="28"/>
        </w:rPr>
        <w:t>to</w:t>
      </w:r>
      <w:r w:rsidRPr="00B40DBF">
        <w:rPr>
          <w:spacing w:val="-5"/>
          <w:sz w:val="28"/>
          <w:szCs w:val="28"/>
        </w:rPr>
        <w:t xml:space="preserve"> </w:t>
      </w:r>
      <w:r w:rsidRPr="00B40DBF">
        <w:rPr>
          <w:spacing w:val="-3"/>
          <w:sz w:val="28"/>
          <w:szCs w:val="28"/>
        </w:rPr>
        <w:t>share</w:t>
      </w:r>
      <w:r w:rsidRPr="00B40DBF">
        <w:rPr>
          <w:spacing w:val="-9"/>
          <w:sz w:val="28"/>
          <w:szCs w:val="28"/>
        </w:rPr>
        <w:t xml:space="preserve"> </w:t>
      </w:r>
      <w:r w:rsidRPr="00B40DBF">
        <w:rPr>
          <w:spacing w:val="-4"/>
          <w:sz w:val="28"/>
          <w:szCs w:val="28"/>
        </w:rPr>
        <w:t>it</w:t>
      </w:r>
      <w:r w:rsidRPr="00B40DBF">
        <w:rPr>
          <w:spacing w:val="-1"/>
          <w:sz w:val="28"/>
          <w:szCs w:val="28"/>
        </w:rPr>
        <w:t xml:space="preserve"> </w:t>
      </w:r>
      <w:r w:rsidRPr="00B40DBF">
        <w:rPr>
          <w:spacing w:val="-4"/>
          <w:sz w:val="28"/>
          <w:szCs w:val="28"/>
        </w:rPr>
        <w:t>with</w:t>
      </w:r>
      <w:r w:rsidRPr="00B40DBF">
        <w:rPr>
          <w:spacing w:val="3"/>
          <w:sz w:val="28"/>
          <w:szCs w:val="28"/>
        </w:rPr>
        <w:t xml:space="preserve"> </w:t>
      </w:r>
      <w:r w:rsidRPr="00B40DBF">
        <w:rPr>
          <w:spacing w:val="-3"/>
          <w:sz w:val="28"/>
          <w:szCs w:val="28"/>
        </w:rPr>
        <w:t>others?</w:t>
      </w:r>
    </w:p>
    <w:p w:rsidR="00B40DBF" w:rsidRPr="00991577" w:rsidRDefault="00B40DBF" w:rsidP="00327DA7">
      <w:pPr>
        <w:pStyle w:val="BodyText"/>
        <w:numPr>
          <w:ilvl w:val="0"/>
          <w:numId w:val="2"/>
        </w:numPr>
        <w:tabs>
          <w:tab w:val="left" w:pos="517"/>
        </w:tabs>
        <w:kinsoku w:val="0"/>
        <w:overflowPunct w:val="0"/>
        <w:spacing w:before="3" w:line="276" w:lineRule="auto"/>
        <w:ind w:left="277" w:right="366" w:firstLine="0"/>
        <w:rPr>
          <w:sz w:val="28"/>
          <w:szCs w:val="28"/>
        </w:rPr>
      </w:pPr>
      <w:r w:rsidRPr="00991577">
        <w:rPr>
          <w:spacing w:val="-8"/>
          <w:sz w:val="28"/>
          <w:szCs w:val="28"/>
        </w:rPr>
        <w:t>C</w:t>
      </w:r>
      <w:r w:rsidRPr="00991577">
        <w:rPr>
          <w:spacing w:val="4"/>
          <w:sz w:val="28"/>
          <w:szCs w:val="28"/>
        </w:rPr>
        <w:t>h</w:t>
      </w:r>
      <w:r w:rsidRPr="00991577">
        <w:rPr>
          <w:sz w:val="28"/>
          <w:szCs w:val="28"/>
        </w:rPr>
        <w:t>r</w:t>
      </w:r>
      <w:r w:rsidRPr="00991577">
        <w:rPr>
          <w:spacing w:val="-8"/>
          <w:sz w:val="28"/>
          <w:szCs w:val="28"/>
        </w:rPr>
        <w:t>is</w:t>
      </w:r>
      <w:r w:rsidRPr="00991577">
        <w:rPr>
          <w:sz w:val="28"/>
          <w:szCs w:val="28"/>
        </w:rPr>
        <w:t>t</w:t>
      </w:r>
      <w:r w:rsidRPr="00991577">
        <w:rPr>
          <w:spacing w:val="-1"/>
          <w:sz w:val="28"/>
          <w:szCs w:val="28"/>
        </w:rPr>
        <w:t xml:space="preserve"> </w:t>
      </w:r>
      <w:r w:rsidRPr="00991577">
        <w:rPr>
          <w:spacing w:val="4"/>
          <w:sz w:val="28"/>
          <w:szCs w:val="28"/>
        </w:rPr>
        <w:t>h</w:t>
      </w:r>
      <w:r w:rsidRPr="00991577">
        <w:rPr>
          <w:spacing w:val="-8"/>
          <w:sz w:val="28"/>
          <w:szCs w:val="28"/>
        </w:rPr>
        <w:t>a</w:t>
      </w:r>
      <w:r w:rsidRPr="00991577">
        <w:rPr>
          <w:sz w:val="28"/>
          <w:szCs w:val="28"/>
        </w:rPr>
        <w:t>s</w:t>
      </w:r>
      <w:r w:rsidRPr="00991577">
        <w:rPr>
          <w:spacing w:val="-9"/>
          <w:sz w:val="28"/>
          <w:szCs w:val="28"/>
        </w:rPr>
        <w:t xml:space="preserve"> </w:t>
      </w:r>
      <w:r w:rsidRPr="00991577">
        <w:rPr>
          <w:spacing w:val="-8"/>
          <w:sz w:val="28"/>
          <w:szCs w:val="28"/>
        </w:rPr>
        <w:t>c</w:t>
      </w:r>
      <w:r w:rsidRPr="00991577">
        <w:rPr>
          <w:spacing w:val="-4"/>
          <w:sz w:val="28"/>
          <w:szCs w:val="28"/>
        </w:rPr>
        <w:t>o</w:t>
      </w:r>
      <w:r w:rsidRPr="00991577">
        <w:rPr>
          <w:sz w:val="28"/>
          <w:szCs w:val="28"/>
        </w:rPr>
        <w:t>mm</w:t>
      </w:r>
      <w:r w:rsidRPr="00991577">
        <w:rPr>
          <w:spacing w:val="-8"/>
          <w:sz w:val="28"/>
          <w:szCs w:val="28"/>
        </w:rPr>
        <w:t>a</w:t>
      </w:r>
      <w:r w:rsidRPr="00991577">
        <w:rPr>
          <w:spacing w:val="4"/>
          <w:sz w:val="28"/>
          <w:szCs w:val="28"/>
        </w:rPr>
        <w:t>nd</w:t>
      </w:r>
      <w:r w:rsidRPr="00991577">
        <w:rPr>
          <w:spacing w:val="-8"/>
          <w:sz w:val="28"/>
          <w:szCs w:val="28"/>
        </w:rPr>
        <w:t>e</w:t>
      </w:r>
      <w:r w:rsidRPr="00991577">
        <w:rPr>
          <w:sz w:val="28"/>
          <w:szCs w:val="28"/>
        </w:rPr>
        <w:t>d</w:t>
      </w:r>
      <w:r w:rsidRPr="00991577">
        <w:rPr>
          <w:spacing w:val="3"/>
          <w:sz w:val="28"/>
          <w:szCs w:val="28"/>
        </w:rPr>
        <w:t xml:space="preserve"> </w:t>
      </w:r>
      <w:r w:rsidRPr="00991577">
        <w:rPr>
          <w:spacing w:val="4"/>
          <w:sz w:val="28"/>
          <w:szCs w:val="28"/>
        </w:rPr>
        <w:t>u</w:t>
      </w:r>
      <w:r w:rsidRPr="00991577">
        <w:rPr>
          <w:spacing w:val="-8"/>
          <w:sz w:val="28"/>
          <w:szCs w:val="28"/>
        </w:rPr>
        <w:t>s</w:t>
      </w:r>
      <w:r w:rsidRPr="00991577">
        <w:rPr>
          <w:sz w:val="28"/>
          <w:szCs w:val="28"/>
        </w:rPr>
        <w:t>:</w:t>
      </w:r>
      <w:r w:rsidRPr="00991577">
        <w:rPr>
          <w:spacing w:val="-9"/>
          <w:sz w:val="28"/>
          <w:szCs w:val="28"/>
        </w:rPr>
        <w:t xml:space="preserve"> </w:t>
      </w:r>
      <w:proofErr w:type="gramStart"/>
      <w:r w:rsidRPr="00991577">
        <w:rPr>
          <w:spacing w:val="-24"/>
          <w:sz w:val="28"/>
          <w:szCs w:val="28"/>
        </w:rPr>
        <w:t>“</w:t>
      </w:r>
      <w:r w:rsidR="00991577">
        <w:t> </w:t>
      </w:r>
      <w:r w:rsidR="00991577" w:rsidRPr="00991577">
        <w:rPr>
          <w:spacing w:val="-2"/>
          <w:sz w:val="28"/>
          <w:szCs w:val="28"/>
        </w:rPr>
        <w:t>And</w:t>
      </w:r>
      <w:proofErr w:type="gramEnd"/>
      <w:r w:rsidR="00991577" w:rsidRPr="00991577">
        <w:rPr>
          <w:spacing w:val="-2"/>
          <w:sz w:val="28"/>
          <w:szCs w:val="28"/>
        </w:rPr>
        <w:t xml:space="preserve"> he said unto them, </w:t>
      </w:r>
      <w:r w:rsidR="00991577" w:rsidRPr="00991577">
        <w:rPr>
          <w:spacing w:val="-2"/>
          <w:sz w:val="28"/>
          <w:szCs w:val="28"/>
        </w:rPr>
        <w:t xml:space="preserve">Go ye into all the world, and preach the gospel to every creature. </w:t>
      </w:r>
      <w:r w:rsidR="00991577">
        <w:rPr>
          <w:spacing w:val="-2"/>
          <w:sz w:val="28"/>
          <w:szCs w:val="28"/>
        </w:rPr>
        <w:t xml:space="preserve"> Mark 16:15</w:t>
      </w:r>
      <w:r w:rsidRPr="00991577">
        <w:rPr>
          <w:spacing w:val="-15"/>
          <w:sz w:val="28"/>
          <w:szCs w:val="28"/>
        </w:rPr>
        <w:t>).</w:t>
      </w:r>
      <w:r w:rsidR="00991577">
        <w:rPr>
          <w:spacing w:val="-15"/>
          <w:sz w:val="28"/>
          <w:szCs w:val="28"/>
        </w:rPr>
        <w:t xml:space="preserve">  </w:t>
      </w:r>
      <w:r w:rsidRPr="00991577">
        <w:rPr>
          <w:spacing w:val="-4"/>
          <w:sz w:val="28"/>
          <w:szCs w:val="28"/>
        </w:rPr>
        <w:t>If</w:t>
      </w:r>
      <w:r w:rsidRPr="00991577">
        <w:rPr>
          <w:spacing w:val="-17"/>
          <w:sz w:val="28"/>
          <w:szCs w:val="28"/>
        </w:rPr>
        <w:t xml:space="preserve"> </w:t>
      </w:r>
      <w:r w:rsidRPr="00991577">
        <w:rPr>
          <w:spacing w:val="-4"/>
          <w:sz w:val="28"/>
          <w:szCs w:val="28"/>
        </w:rPr>
        <w:t>we</w:t>
      </w:r>
      <w:r w:rsidRPr="00991577">
        <w:rPr>
          <w:spacing w:val="-9"/>
          <w:sz w:val="28"/>
          <w:szCs w:val="28"/>
        </w:rPr>
        <w:t xml:space="preserve"> </w:t>
      </w:r>
      <w:r w:rsidRPr="00991577">
        <w:rPr>
          <w:spacing w:val="-6"/>
          <w:sz w:val="28"/>
          <w:szCs w:val="28"/>
        </w:rPr>
        <w:t>love</w:t>
      </w:r>
      <w:r w:rsidRPr="00991577">
        <w:rPr>
          <w:spacing w:val="-9"/>
          <w:sz w:val="28"/>
          <w:szCs w:val="28"/>
        </w:rPr>
        <w:t xml:space="preserve"> </w:t>
      </w:r>
      <w:r w:rsidRPr="00991577">
        <w:rPr>
          <w:spacing w:val="-3"/>
          <w:sz w:val="28"/>
          <w:szCs w:val="28"/>
        </w:rPr>
        <w:t xml:space="preserve">Him, </w:t>
      </w:r>
      <w:r w:rsidRPr="00991577">
        <w:rPr>
          <w:spacing w:val="-4"/>
          <w:sz w:val="28"/>
          <w:szCs w:val="28"/>
        </w:rPr>
        <w:t>we</w:t>
      </w:r>
      <w:r w:rsidRPr="00991577">
        <w:rPr>
          <w:spacing w:val="-9"/>
          <w:sz w:val="28"/>
          <w:szCs w:val="28"/>
        </w:rPr>
        <w:t xml:space="preserve"> </w:t>
      </w:r>
      <w:r w:rsidRPr="00991577">
        <w:rPr>
          <w:spacing w:val="-6"/>
          <w:sz w:val="28"/>
          <w:szCs w:val="28"/>
        </w:rPr>
        <w:t>will</w:t>
      </w:r>
      <w:r w:rsidRPr="00991577">
        <w:rPr>
          <w:spacing w:val="-10"/>
          <w:sz w:val="28"/>
          <w:szCs w:val="28"/>
        </w:rPr>
        <w:t xml:space="preserve"> </w:t>
      </w:r>
      <w:r w:rsidRPr="00991577">
        <w:rPr>
          <w:spacing w:val="-3"/>
          <w:sz w:val="28"/>
          <w:szCs w:val="28"/>
        </w:rPr>
        <w:t>obey</w:t>
      </w:r>
      <w:r w:rsidRPr="00991577">
        <w:rPr>
          <w:spacing w:val="-13"/>
          <w:sz w:val="28"/>
          <w:szCs w:val="28"/>
        </w:rPr>
        <w:t xml:space="preserve"> </w:t>
      </w:r>
      <w:r w:rsidRPr="00991577">
        <w:rPr>
          <w:spacing w:val="-3"/>
          <w:sz w:val="28"/>
          <w:szCs w:val="28"/>
        </w:rPr>
        <w:t>Him:</w:t>
      </w:r>
      <w:r w:rsidRPr="00991577">
        <w:rPr>
          <w:spacing w:val="-9"/>
          <w:sz w:val="28"/>
          <w:szCs w:val="28"/>
        </w:rPr>
        <w:t xml:space="preserve"> </w:t>
      </w:r>
      <w:r w:rsidRPr="00991577">
        <w:rPr>
          <w:spacing w:val="-8"/>
          <w:sz w:val="28"/>
          <w:szCs w:val="28"/>
        </w:rPr>
        <w:t>“</w:t>
      </w:r>
      <w:r w:rsidR="00991577" w:rsidRPr="00991577">
        <w:rPr>
          <w:spacing w:val="-8"/>
          <w:sz w:val="28"/>
          <w:szCs w:val="28"/>
        </w:rPr>
        <w:t xml:space="preserve">He that hath my commandments, and </w:t>
      </w:r>
      <w:proofErr w:type="spellStart"/>
      <w:r w:rsidR="00991577" w:rsidRPr="00991577">
        <w:rPr>
          <w:spacing w:val="-8"/>
          <w:sz w:val="28"/>
          <w:szCs w:val="28"/>
        </w:rPr>
        <w:t>keepeth</w:t>
      </w:r>
      <w:proofErr w:type="spellEnd"/>
      <w:r w:rsidR="00991577" w:rsidRPr="00991577">
        <w:rPr>
          <w:spacing w:val="-8"/>
          <w:sz w:val="28"/>
          <w:szCs w:val="28"/>
        </w:rPr>
        <w:t xml:space="preserve"> them, he it is that </w:t>
      </w:r>
      <w:proofErr w:type="spellStart"/>
      <w:r w:rsidR="00991577" w:rsidRPr="00991577">
        <w:rPr>
          <w:spacing w:val="-8"/>
          <w:sz w:val="28"/>
          <w:szCs w:val="28"/>
        </w:rPr>
        <w:t>loveth</w:t>
      </w:r>
      <w:proofErr w:type="spellEnd"/>
      <w:r w:rsidR="00991577" w:rsidRPr="00991577">
        <w:rPr>
          <w:spacing w:val="-8"/>
          <w:sz w:val="28"/>
          <w:szCs w:val="28"/>
        </w:rPr>
        <w:t xml:space="preserve"> me: and he that </w:t>
      </w:r>
      <w:proofErr w:type="spellStart"/>
      <w:r w:rsidR="00991577" w:rsidRPr="00991577">
        <w:rPr>
          <w:spacing w:val="-8"/>
          <w:sz w:val="28"/>
          <w:szCs w:val="28"/>
        </w:rPr>
        <w:t>loveth</w:t>
      </w:r>
      <w:proofErr w:type="spellEnd"/>
      <w:r w:rsidR="00991577" w:rsidRPr="00991577">
        <w:rPr>
          <w:spacing w:val="-8"/>
          <w:sz w:val="28"/>
          <w:szCs w:val="28"/>
        </w:rPr>
        <w:t xml:space="preserve"> me shall be loved of my Father, and I will love him, and will manifest myself to him.</w:t>
      </w:r>
      <w:r w:rsidRPr="00991577">
        <w:rPr>
          <w:spacing w:val="-8"/>
          <w:sz w:val="28"/>
          <w:szCs w:val="28"/>
        </w:rPr>
        <w:t>”</w:t>
      </w:r>
      <w:r w:rsidRPr="00991577">
        <w:rPr>
          <w:spacing w:val="-25"/>
          <w:sz w:val="28"/>
          <w:szCs w:val="28"/>
        </w:rPr>
        <w:t xml:space="preserve"> </w:t>
      </w:r>
      <w:r w:rsidRPr="00991577">
        <w:rPr>
          <w:spacing w:val="-5"/>
          <w:sz w:val="28"/>
          <w:szCs w:val="28"/>
        </w:rPr>
        <w:t>(John</w:t>
      </w:r>
      <w:r w:rsidRPr="00991577">
        <w:rPr>
          <w:spacing w:val="3"/>
          <w:sz w:val="28"/>
          <w:szCs w:val="28"/>
        </w:rPr>
        <w:t xml:space="preserve"> </w:t>
      </w:r>
      <w:r w:rsidR="00991577">
        <w:rPr>
          <w:spacing w:val="-2"/>
          <w:sz w:val="28"/>
          <w:szCs w:val="28"/>
        </w:rPr>
        <w:t>14:21</w:t>
      </w:r>
      <w:r w:rsidRPr="00991577">
        <w:rPr>
          <w:spacing w:val="-16"/>
          <w:sz w:val="28"/>
          <w:szCs w:val="28"/>
        </w:rPr>
        <w:t>).</w:t>
      </w:r>
    </w:p>
    <w:p w:rsidR="00B40DBF" w:rsidRPr="00B40DBF" w:rsidRDefault="00B40DBF" w:rsidP="00327DA7">
      <w:pPr>
        <w:pStyle w:val="BodyText"/>
        <w:numPr>
          <w:ilvl w:val="0"/>
          <w:numId w:val="1"/>
        </w:numPr>
        <w:tabs>
          <w:tab w:val="left" w:pos="277"/>
        </w:tabs>
        <w:kinsoku w:val="0"/>
        <w:overflowPunct w:val="0"/>
        <w:spacing w:line="276" w:lineRule="auto"/>
        <w:ind w:left="277" w:right="332"/>
        <w:rPr>
          <w:spacing w:val="-1"/>
          <w:sz w:val="28"/>
          <w:szCs w:val="28"/>
        </w:rPr>
      </w:pPr>
      <w:r w:rsidRPr="00B40DBF">
        <w:rPr>
          <w:spacing w:val="-4"/>
          <w:sz w:val="28"/>
          <w:szCs w:val="28"/>
        </w:rPr>
        <w:t>W</w:t>
      </w:r>
      <w:r w:rsidRPr="00B40DBF">
        <w:rPr>
          <w:spacing w:val="4"/>
          <w:sz w:val="28"/>
          <w:szCs w:val="28"/>
        </w:rPr>
        <w:t>h</w:t>
      </w:r>
      <w:r w:rsidRPr="00B40DBF">
        <w:rPr>
          <w:spacing w:val="-8"/>
          <w:sz w:val="28"/>
          <w:szCs w:val="28"/>
        </w:rPr>
        <w:t>e</w:t>
      </w:r>
      <w:r w:rsidRPr="00B40DBF">
        <w:rPr>
          <w:spacing w:val="4"/>
          <w:sz w:val="28"/>
          <w:szCs w:val="28"/>
        </w:rPr>
        <w:t>n</w:t>
      </w:r>
      <w:r w:rsidRPr="00B40DBF">
        <w:rPr>
          <w:spacing w:val="-8"/>
          <w:sz w:val="28"/>
          <w:szCs w:val="28"/>
        </w:rPr>
        <w:t>e</w:t>
      </w:r>
      <w:r w:rsidRPr="00B40DBF">
        <w:rPr>
          <w:spacing w:val="-12"/>
          <w:sz w:val="28"/>
          <w:szCs w:val="28"/>
        </w:rPr>
        <w:t>v</w:t>
      </w:r>
      <w:r w:rsidRPr="00B40DBF">
        <w:rPr>
          <w:spacing w:val="-8"/>
          <w:sz w:val="28"/>
          <w:szCs w:val="28"/>
        </w:rPr>
        <w:t>e</w:t>
      </w:r>
      <w:r w:rsidRPr="00B40DBF">
        <w:rPr>
          <w:sz w:val="28"/>
          <w:szCs w:val="28"/>
        </w:rPr>
        <w:t>r</w:t>
      </w:r>
      <w:r w:rsidRPr="00B40DBF">
        <w:rPr>
          <w:spacing w:val="-1"/>
          <w:sz w:val="28"/>
          <w:szCs w:val="28"/>
        </w:rPr>
        <w:t xml:space="preserve"> </w:t>
      </w:r>
      <w:r w:rsidRPr="00B40DBF">
        <w:rPr>
          <w:spacing w:val="-12"/>
          <w:sz w:val="28"/>
          <w:szCs w:val="28"/>
        </w:rPr>
        <w:t>y</w:t>
      </w:r>
      <w:r w:rsidRPr="00B40DBF">
        <w:rPr>
          <w:spacing w:val="-4"/>
          <w:sz w:val="28"/>
          <w:szCs w:val="28"/>
        </w:rPr>
        <w:t>o</w:t>
      </w:r>
      <w:r w:rsidRPr="00B40DBF">
        <w:rPr>
          <w:spacing w:val="4"/>
          <w:sz w:val="28"/>
          <w:szCs w:val="28"/>
        </w:rPr>
        <w:t>u</w:t>
      </w:r>
      <w:r w:rsidRPr="00B40DBF">
        <w:rPr>
          <w:spacing w:val="-36"/>
          <w:sz w:val="28"/>
          <w:szCs w:val="28"/>
        </w:rPr>
        <w:t>’</w:t>
      </w:r>
      <w:r w:rsidRPr="00B40DBF">
        <w:rPr>
          <w:spacing w:val="-2"/>
          <w:sz w:val="28"/>
          <w:szCs w:val="28"/>
        </w:rPr>
        <w:t>r</w:t>
      </w:r>
      <w:r w:rsidRPr="00B40DBF">
        <w:rPr>
          <w:sz w:val="28"/>
          <w:szCs w:val="28"/>
        </w:rPr>
        <w:t>e</w:t>
      </w:r>
      <w:r w:rsidRPr="00B40DBF">
        <w:rPr>
          <w:spacing w:val="-9"/>
          <w:sz w:val="28"/>
          <w:szCs w:val="28"/>
        </w:rPr>
        <w:t xml:space="preserve"> </w:t>
      </w:r>
      <w:r w:rsidRPr="00B40DBF">
        <w:rPr>
          <w:spacing w:val="-8"/>
          <w:sz w:val="28"/>
          <w:szCs w:val="28"/>
        </w:rPr>
        <w:t>al</w:t>
      </w:r>
      <w:r w:rsidRPr="00B40DBF">
        <w:rPr>
          <w:spacing w:val="-4"/>
          <w:sz w:val="28"/>
          <w:szCs w:val="28"/>
        </w:rPr>
        <w:t>o</w:t>
      </w:r>
      <w:r w:rsidRPr="00B40DBF">
        <w:rPr>
          <w:spacing w:val="4"/>
          <w:sz w:val="28"/>
          <w:szCs w:val="28"/>
        </w:rPr>
        <w:t>n</w:t>
      </w:r>
      <w:r w:rsidRPr="00B40DBF">
        <w:rPr>
          <w:sz w:val="28"/>
          <w:szCs w:val="28"/>
        </w:rPr>
        <w:t>e</w:t>
      </w:r>
      <w:r w:rsidRPr="00B40DBF">
        <w:rPr>
          <w:spacing w:val="-9"/>
          <w:sz w:val="28"/>
          <w:szCs w:val="28"/>
        </w:rPr>
        <w:t xml:space="preserve"> </w:t>
      </w:r>
      <w:r w:rsidRPr="00B40DBF">
        <w:rPr>
          <w:spacing w:val="-8"/>
          <w:sz w:val="28"/>
          <w:szCs w:val="28"/>
        </w:rPr>
        <w:t>wi</w:t>
      </w:r>
      <w:r w:rsidRPr="00B40DBF">
        <w:rPr>
          <w:sz w:val="28"/>
          <w:szCs w:val="28"/>
        </w:rPr>
        <w:t>th</w:t>
      </w:r>
      <w:r w:rsidRPr="00B40DBF">
        <w:rPr>
          <w:spacing w:val="3"/>
          <w:sz w:val="28"/>
          <w:szCs w:val="28"/>
        </w:rPr>
        <w:t xml:space="preserve"> </w:t>
      </w:r>
      <w:r w:rsidRPr="00B40DBF">
        <w:rPr>
          <w:spacing w:val="-8"/>
          <w:sz w:val="28"/>
          <w:szCs w:val="28"/>
        </w:rPr>
        <w:t>s</w:t>
      </w:r>
      <w:r w:rsidRPr="00B40DBF">
        <w:rPr>
          <w:spacing w:val="-4"/>
          <w:sz w:val="28"/>
          <w:szCs w:val="28"/>
        </w:rPr>
        <w:t>o</w:t>
      </w:r>
      <w:r w:rsidRPr="00B40DBF">
        <w:rPr>
          <w:sz w:val="28"/>
          <w:szCs w:val="28"/>
        </w:rPr>
        <w:t>m</w:t>
      </w:r>
      <w:r w:rsidRPr="00B40DBF">
        <w:rPr>
          <w:spacing w:val="-8"/>
          <w:sz w:val="28"/>
          <w:szCs w:val="28"/>
        </w:rPr>
        <w:t>e</w:t>
      </w:r>
      <w:r w:rsidRPr="00B40DBF">
        <w:rPr>
          <w:spacing w:val="-4"/>
          <w:sz w:val="28"/>
          <w:szCs w:val="28"/>
        </w:rPr>
        <w:t>o</w:t>
      </w:r>
      <w:r w:rsidRPr="00B40DBF">
        <w:rPr>
          <w:spacing w:val="4"/>
          <w:sz w:val="28"/>
          <w:szCs w:val="28"/>
        </w:rPr>
        <w:t>n</w:t>
      </w:r>
      <w:r w:rsidRPr="00B40DBF">
        <w:rPr>
          <w:sz w:val="28"/>
          <w:szCs w:val="28"/>
        </w:rPr>
        <w:t>e</w:t>
      </w:r>
      <w:r w:rsidRPr="00B40DBF">
        <w:rPr>
          <w:spacing w:val="-9"/>
          <w:sz w:val="28"/>
          <w:szCs w:val="28"/>
        </w:rPr>
        <w:t xml:space="preserve"> </w:t>
      </w:r>
      <w:r w:rsidRPr="00B40DBF">
        <w:rPr>
          <w:spacing w:val="-16"/>
          <w:sz w:val="28"/>
          <w:szCs w:val="28"/>
        </w:rPr>
        <w:t>f</w:t>
      </w:r>
      <w:r w:rsidRPr="00B40DBF">
        <w:rPr>
          <w:spacing w:val="-4"/>
          <w:sz w:val="28"/>
          <w:szCs w:val="28"/>
        </w:rPr>
        <w:t>o</w:t>
      </w:r>
      <w:r w:rsidRPr="00B40DBF">
        <w:rPr>
          <w:sz w:val="28"/>
          <w:szCs w:val="28"/>
        </w:rPr>
        <w:t>r</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16"/>
          <w:sz w:val="28"/>
          <w:szCs w:val="28"/>
        </w:rPr>
        <w:t>f</w:t>
      </w:r>
      <w:r w:rsidRPr="00B40DBF">
        <w:rPr>
          <w:spacing w:val="-8"/>
          <w:sz w:val="28"/>
          <w:szCs w:val="28"/>
        </w:rPr>
        <w:t>e</w:t>
      </w:r>
      <w:r w:rsidRPr="00B40DBF">
        <w:rPr>
          <w:sz w:val="28"/>
          <w:szCs w:val="28"/>
        </w:rPr>
        <w:t>w</w:t>
      </w:r>
      <w:r w:rsidRPr="00B40DBF">
        <w:rPr>
          <w:spacing w:val="-9"/>
          <w:sz w:val="28"/>
          <w:szCs w:val="28"/>
        </w:rPr>
        <w:t xml:space="preserve"> </w:t>
      </w:r>
      <w:r w:rsidRPr="00B40DBF">
        <w:rPr>
          <w:sz w:val="28"/>
          <w:szCs w:val="28"/>
        </w:rPr>
        <w:t>m</w:t>
      </w:r>
      <w:r w:rsidRPr="00B40DBF">
        <w:rPr>
          <w:spacing w:val="-8"/>
          <w:sz w:val="28"/>
          <w:szCs w:val="28"/>
        </w:rPr>
        <w:t>i</w:t>
      </w:r>
      <w:r w:rsidRPr="00B40DBF">
        <w:rPr>
          <w:spacing w:val="4"/>
          <w:sz w:val="28"/>
          <w:szCs w:val="28"/>
        </w:rPr>
        <w:t>nu</w:t>
      </w:r>
      <w:r w:rsidRPr="00B40DBF">
        <w:rPr>
          <w:sz w:val="28"/>
          <w:szCs w:val="28"/>
        </w:rPr>
        <w:t>t</w:t>
      </w:r>
      <w:r w:rsidRPr="00B40DBF">
        <w:rPr>
          <w:spacing w:val="-8"/>
          <w:sz w:val="28"/>
          <w:szCs w:val="28"/>
        </w:rPr>
        <w:t>e</w:t>
      </w:r>
      <w:r w:rsidRPr="00B40DBF">
        <w:rPr>
          <w:sz w:val="28"/>
          <w:szCs w:val="28"/>
        </w:rPr>
        <w:t>s</w:t>
      </w:r>
      <w:r w:rsidRPr="00B40DBF">
        <w:rPr>
          <w:spacing w:val="-9"/>
          <w:sz w:val="28"/>
          <w:szCs w:val="28"/>
        </w:rPr>
        <w:t xml:space="preserve"> </w:t>
      </w:r>
      <w:r w:rsidRPr="00B40DBF">
        <w:rPr>
          <w:spacing w:val="-4"/>
          <w:sz w:val="28"/>
          <w:szCs w:val="28"/>
        </w:rPr>
        <w:t>o</w:t>
      </w:r>
      <w:r w:rsidRPr="00B40DBF">
        <w:rPr>
          <w:sz w:val="28"/>
          <w:szCs w:val="28"/>
        </w:rPr>
        <w:t xml:space="preserve">r </w:t>
      </w:r>
      <w:r w:rsidRPr="00B40DBF">
        <w:rPr>
          <w:spacing w:val="-3"/>
          <w:sz w:val="28"/>
          <w:szCs w:val="28"/>
        </w:rPr>
        <w:t xml:space="preserve">more, </w:t>
      </w:r>
      <w:r w:rsidRPr="00B40DBF">
        <w:rPr>
          <w:spacing w:val="-4"/>
          <w:sz w:val="28"/>
          <w:szCs w:val="28"/>
        </w:rPr>
        <w:t>consider</w:t>
      </w:r>
      <w:r w:rsidRPr="00B40DBF">
        <w:rPr>
          <w:spacing w:val="-1"/>
          <w:sz w:val="28"/>
          <w:szCs w:val="28"/>
        </w:rPr>
        <w:t xml:space="preserve"> </w:t>
      </w:r>
      <w:r w:rsidRPr="00B40DBF">
        <w:rPr>
          <w:spacing w:val="-4"/>
          <w:sz w:val="28"/>
          <w:szCs w:val="28"/>
        </w:rPr>
        <w:t>it</w:t>
      </w:r>
      <w:r w:rsidRPr="00B40DBF">
        <w:rPr>
          <w:spacing w:val="-1"/>
          <w:sz w:val="28"/>
          <w:szCs w:val="28"/>
        </w:rPr>
        <w:t xml:space="preserve"> </w:t>
      </w:r>
      <w:r w:rsidRPr="00B40DBF">
        <w:rPr>
          <w:sz w:val="28"/>
          <w:szCs w:val="28"/>
        </w:rPr>
        <w:t>a</w:t>
      </w:r>
      <w:r w:rsidRPr="00B40DBF">
        <w:rPr>
          <w:spacing w:val="-9"/>
          <w:sz w:val="28"/>
          <w:szCs w:val="28"/>
        </w:rPr>
        <w:t xml:space="preserve"> </w:t>
      </w:r>
      <w:r w:rsidRPr="00B40DBF">
        <w:rPr>
          <w:spacing w:val="-4"/>
          <w:sz w:val="28"/>
          <w:szCs w:val="28"/>
        </w:rPr>
        <w:t>divine</w:t>
      </w:r>
      <w:r w:rsidRPr="00B40DBF">
        <w:rPr>
          <w:spacing w:val="-9"/>
          <w:sz w:val="28"/>
          <w:szCs w:val="28"/>
        </w:rPr>
        <w:t xml:space="preserve"> </w:t>
      </w:r>
      <w:r w:rsidRPr="00B40DBF">
        <w:rPr>
          <w:spacing w:val="-1"/>
          <w:sz w:val="28"/>
          <w:szCs w:val="28"/>
        </w:rPr>
        <w:t>appointment.</w:t>
      </w:r>
    </w:p>
    <w:p w:rsidR="00B40DBF" w:rsidRPr="00991577" w:rsidRDefault="00B40DBF" w:rsidP="00327DA7">
      <w:pPr>
        <w:pStyle w:val="BodyText"/>
        <w:numPr>
          <w:ilvl w:val="0"/>
          <w:numId w:val="1"/>
        </w:numPr>
        <w:tabs>
          <w:tab w:val="left" w:pos="277"/>
        </w:tabs>
        <w:kinsoku w:val="0"/>
        <w:overflowPunct w:val="0"/>
        <w:spacing w:line="276" w:lineRule="auto"/>
        <w:ind w:left="277" w:right="79"/>
        <w:rPr>
          <w:spacing w:val="-8"/>
          <w:sz w:val="28"/>
          <w:szCs w:val="28"/>
        </w:rPr>
      </w:pPr>
      <w:r w:rsidRPr="00B40DBF">
        <w:rPr>
          <w:spacing w:val="-9"/>
          <w:sz w:val="28"/>
          <w:szCs w:val="28"/>
        </w:rPr>
        <w:t xml:space="preserve">Acts </w:t>
      </w:r>
      <w:r w:rsidRPr="00B40DBF">
        <w:rPr>
          <w:spacing w:val="-3"/>
          <w:sz w:val="28"/>
          <w:szCs w:val="28"/>
        </w:rPr>
        <w:t>1:8</w:t>
      </w:r>
      <w:r w:rsidRPr="00B40DBF">
        <w:rPr>
          <w:spacing w:val="-1"/>
          <w:sz w:val="28"/>
          <w:szCs w:val="28"/>
        </w:rPr>
        <w:t xml:space="preserve"> </w:t>
      </w:r>
      <w:r w:rsidRPr="00B40DBF">
        <w:rPr>
          <w:spacing w:val="-4"/>
          <w:sz w:val="28"/>
          <w:szCs w:val="28"/>
        </w:rPr>
        <w:t>records</w:t>
      </w:r>
      <w:r w:rsidRPr="00B40DBF">
        <w:rPr>
          <w:spacing w:val="-9"/>
          <w:sz w:val="28"/>
          <w:szCs w:val="28"/>
        </w:rPr>
        <w:t xml:space="preserve"> </w:t>
      </w:r>
      <w:r w:rsidRPr="00B40DBF">
        <w:rPr>
          <w:spacing w:val="1"/>
          <w:sz w:val="28"/>
          <w:szCs w:val="28"/>
        </w:rPr>
        <w:t>the</w:t>
      </w:r>
      <w:r w:rsidRPr="00B40DBF">
        <w:rPr>
          <w:spacing w:val="-9"/>
          <w:sz w:val="28"/>
          <w:szCs w:val="28"/>
        </w:rPr>
        <w:t xml:space="preserve"> </w:t>
      </w:r>
      <w:r w:rsidRPr="00B40DBF">
        <w:rPr>
          <w:spacing w:val="-3"/>
          <w:sz w:val="28"/>
          <w:szCs w:val="28"/>
        </w:rPr>
        <w:t>promise</w:t>
      </w:r>
      <w:r w:rsidRPr="00B40DBF">
        <w:rPr>
          <w:spacing w:val="-8"/>
          <w:sz w:val="28"/>
          <w:szCs w:val="28"/>
        </w:rPr>
        <w:t xml:space="preserve"> </w:t>
      </w:r>
      <w:r w:rsidRPr="00B40DBF">
        <w:rPr>
          <w:spacing w:val="-2"/>
          <w:sz w:val="28"/>
          <w:szCs w:val="28"/>
        </w:rPr>
        <w:t>of</w:t>
      </w:r>
      <w:r w:rsidRPr="00B40DBF">
        <w:rPr>
          <w:spacing w:val="-17"/>
          <w:sz w:val="28"/>
          <w:szCs w:val="28"/>
        </w:rPr>
        <w:t xml:space="preserve"> </w:t>
      </w:r>
      <w:r w:rsidRPr="00B40DBF">
        <w:rPr>
          <w:spacing w:val="-4"/>
          <w:sz w:val="28"/>
          <w:szCs w:val="28"/>
        </w:rPr>
        <w:t>power</w:t>
      </w:r>
      <w:r w:rsidRPr="00B40DBF">
        <w:rPr>
          <w:spacing w:val="-1"/>
          <w:sz w:val="28"/>
          <w:szCs w:val="28"/>
        </w:rPr>
        <w:t xml:space="preserve"> </w:t>
      </w:r>
      <w:r w:rsidRPr="00B40DBF">
        <w:rPr>
          <w:sz w:val="28"/>
          <w:szCs w:val="28"/>
        </w:rPr>
        <w:t>to</w:t>
      </w:r>
      <w:r w:rsidRPr="00B40DBF">
        <w:rPr>
          <w:spacing w:val="-4"/>
          <w:sz w:val="28"/>
          <w:szCs w:val="28"/>
        </w:rPr>
        <w:t xml:space="preserve"> </w:t>
      </w:r>
      <w:r w:rsidRPr="00B40DBF">
        <w:rPr>
          <w:sz w:val="28"/>
          <w:szCs w:val="28"/>
        </w:rPr>
        <w:t>be</w:t>
      </w:r>
      <w:r w:rsidRPr="00B40DBF">
        <w:rPr>
          <w:spacing w:val="-9"/>
          <w:sz w:val="28"/>
          <w:szCs w:val="28"/>
        </w:rPr>
        <w:t xml:space="preserve"> </w:t>
      </w:r>
      <w:r w:rsidRPr="00B40DBF">
        <w:rPr>
          <w:spacing w:val="-4"/>
          <w:sz w:val="28"/>
          <w:szCs w:val="28"/>
        </w:rPr>
        <w:t>His</w:t>
      </w:r>
      <w:r w:rsidRPr="00B40DBF">
        <w:rPr>
          <w:spacing w:val="-9"/>
          <w:sz w:val="28"/>
          <w:szCs w:val="28"/>
        </w:rPr>
        <w:t xml:space="preserve"> </w:t>
      </w:r>
      <w:r w:rsidR="00991577">
        <w:rPr>
          <w:spacing w:val="-4"/>
          <w:sz w:val="28"/>
          <w:szCs w:val="28"/>
        </w:rPr>
        <w:t>wit</w:t>
      </w:r>
      <w:r w:rsidRPr="00B40DBF">
        <w:rPr>
          <w:spacing w:val="4"/>
          <w:sz w:val="28"/>
          <w:szCs w:val="28"/>
        </w:rPr>
        <w:t>n</w:t>
      </w:r>
      <w:r w:rsidRPr="00B40DBF">
        <w:rPr>
          <w:spacing w:val="-8"/>
          <w:sz w:val="28"/>
          <w:szCs w:val="28"/>
        </w:rPr>
        <w:t>ess</w:t>
      </w:r>
      <w:r w:rsidRPr="00B40DBF">
        <w:rPr>
          <w:sz w:val="28"/>
          <w:szCs w:val="28"/>
        </w:rPr>
        <w:t>:</w:t>
      </w:r>
      <w:r w:rsidRPr="00B40DBF">
        <w:rPr>
          <w:spacing w:val="-10"/>
          <w:sz w:val="28"/>
          <w:szCs w:val="28"/>
        </w:rPr>
        <w:t xml:space="preserve"> </w:t>
      </w:r>
      <w:proofErr w:type="gramStart"/>
      <w:r w:rsidRPr="00B40DBF">
        <w:rPr>
          <w:spacing w:val="-24"/>
          <w:sz w:val="28"/>
          <w:szCs w:val="28"/>
        </w:rPr>
        <w:t>“</w:t>
      </w:r>
      <w:r w:rsidR="00991577" w:rsidRPr="00991577">
        <w:rPr>
          <w:spacing w:val="-8"/>
          <w:sz w:val="28"/>
          <w:szCs w:val="28"/>
        </w:rPr>
        <w:t> </w:t>
      </w:r>
      <w:r w:rsidR="00991577" w:rsidRPr="00991577">
        <w:rPr>
          <w:spacing w:val="-8"/>
          <w:sz w:val="28"/>
          <w:szCs w:val="28"/>
        </w:rPr>
        <w:t>But</w:t>
      </w:r>
      <w:proofErr w:type="gramEnd"/>
      <w:r w:rsidR="00991577" w:rsidRPr="00991577">
        <w:rPr>
          <w:spacing w:val="-8"/>
          <w:sz w:val="28"/>
          <w:szCs w:val="28"/>
        </w:rPr>
        <w:t xml:space="preserve"> ye shall receive power, after that the Holy Ghost is come upon you: and ye shall be witnesses unto me both in Jerusalem, and in all Judaea, and in Samaria, and unto the uttermost part of the earth.</w:t>
      </w:r>
      <w:r w:rsidR="00991577">
        <w:rPr>
          <w:spacing w:val="-8"/>
          <w:sz w:val="28"/>
          <w:szCs w:val="28"/>
        </w:rPr>
        <w:t>”</w:t>
      </w:r>
    </w:p>
    <w:p w:rsidR="00B40DBF" w:rsidRPr="00B40DBF" w:rsidRDefault="00B40DBF" w:rsidP="00327DA7">
      <w:pPr>
        <w:pStyle w:val="BodyText"/>
        <w:numPr>
          <w:ilvl w:val="0"/>
          <w:numId w:val="1"/>
        </w:numPr>
        <w:tabs>
          <w:tab w:val="left" w:pos="277"/>
        </w:tabs>
        <w:kinsoku w:val="0"/>
        <w:overflowPunct w:val="0"/>
        <w:spacing w:line="276" w:lineRule="auto"/>
        <w:ind w:left="277"/>
        <w:rPr>
          <w:sz w:val="28"/>
          <w:szCs w:val="28"/>
        </w:rPr>
      </w:pPr>
      <w:r w:rsidRPr="00991577">
        <w:rPr>
          <w:spacing w:val="-8"/>
          <w:sz w:val="28"/>
          <w:szCs w:val="28"/>
        </w:rPr>
        <w:t>If we are not fishing for men, we are not following Jesus</w:t>
      </w:r>
      <w:r w:rsidRPr="00B40DBF">
        <w:rPr>
          <w:spacing w:val="-9"/>
          <w:sz w:val="28"/>
          <w:szCs w:val="28"/>
        </w:rPr>
        <w:t xml:space="preserve"> </w:t>
      </w:r>
      <w:r w:rsidRPr="00B40DBF">
        <w:rPr>
          <w:spacing w:val="-6"/>
          <w:sz w:val="28"/>
          <w:szCs w:val="28"/>
        </w:rPr>
        <w:t>(Matt.</w:t>
      </w:r>
      <w:r w:rsidRPr="00B40DBF">
        <w:rPr>
          <w:spacing w:val="35"/>
          <w:sz w:val="28"/>
          <w:szCs w:val="28"/>
        </w:rPr>
        <w:t xml:space="preserve"> </w:t>
      </w:r>
      <w:r w:rsidRPr="00B40DBF">
        <w:rPr>
          <w:spacing w:val="-3"/>
          <w:sz w:val="28"/>
          <w:szCs w:val="28"/>
        </w:rPr>
        <w:t>4:19).</w:t>
      </w:r>
    </w:p>
    <w:p w:rsidR="00991577" w:rsidRDefault="00991577" w:rsidP="00B40DBF">
      <w:pPr>
        <w:spacing w:line="276" w:lineRule="auto"/>
        <w:rPr>
          <w:b/>
          <w:bCs/>
          <w:w w:val="90"/>
          <w:sz w:val="28"/>
          <w:szCs w:val="28"/>
        </w:rPr>
      </w:pPr>
    </w:p>
    <w:p w:rsidR="00991577" w:rsidRDefault="00991577" w:rsidP="00991577">
      <w:pPr>
        <w:pStyle w:val="NoSpacing"/>
        <w:rPr>
          <w:color w:val="1F497D"/>
          <w:lang w:val="en-US"/>
        </w:rPr>
      </w:pPr>
      <w:proofErr w:type="gramStart"/>
      <w:r>
        <w:rPr>
          <w:rFonts w:ascii="Times New Roman" w:hAnsi="Times New Roman"/>
          <w:sz w:val="24"/>
          <w:szCs w:val="24"/>
          <w:vertAlign w:val="superscript"/>
          <w:lang w:val="en-US"/>
        </w:rPr>
        <w:t>©</w:t>
      </w:r>
      <w:r>
        <w:rPr>
          <w:rFonts w:ascii="Times New Roman" w:hAnsi="Times New Roman"/>
          <w:sz w:val="24"/>
          <w:szCs w:val="24"/>
          <w:lang w:val="en-US"/>
        </w:rPr>
        <w:t xml:space="preserve"> 1994, 1997 North American Mission Board of the Southern Baptist Convention, Alpharetta, Georgia, USA.</w:t>
      </w:r>
      <w:proofErr w:type="gramEnd"/>
      <w:r>
        <w:rPr>
          <w:rFonts w:ascii="Times New Roman" w:hAnsi="Times New Roman"/>
          <w:sz w:val="24"/>
          <w:szCs w:val="24"/>
          <w:lang w:val="en-US"/>
        </w:rPr>
        <w:t xml:space="preserve">  Used by permission. </w:t>
      </w:r>
    </w:p>
    <w:p w:rsidR="005A2582" w:rsidRPr="00B40DBF" w:rsidRDefault="00991577" w:rsidP="00991577">
      <w:pPr>
        <w:spacing w:line="276" w:lineRule="auto"/>
        <w:rPr>
          <w:sz w:val="28"/>
          <w:szCs w:val="28"/>
        </w:rPr>
      </w:pPr>
      <w:r w:rsidRPr="00B40DBF">
        <w:rPr>
          <w:b/>
          <w:bCs/>
          <w:w w:val="90"/>
          <w:sz w:val="28"/>
          <w:szCs w:val="28"/>
        </w:rPr>
        <w:t xml:space="preserve"> </w:t>
      </w:r>
      <w:bookmarkStart w:id="0" w:name="_GoBack"/>
      <w:bookmarkEnd w:id="0"/>
      <w:r w:rsidR="00B40DBF" w:rsidRPr="00B40DBF">
        <w:rPr>
          <w:b/>
          <w:bCs/>
          <w:w w:val="90"/>
          <w:sz w:val="28"/>
          <w:szCs w:val="28"/>
        </w:rPr>
        <w:br w:type="column"/>
      </w:r>
    </w:p>
    <w:sectPr w:rsidR="005A2582" w:rsidRPr="00B40DBF" w:rsidSect="00B40DBF">
      <w:footerReference w:type="default" r:id="rId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DA7" w:rsidRDefault="00327DA7" w:rsidP="00287755">
      <w:r>
        <w:separator/>
      </w:r>
    </w:p>
  </w:endnote>
  <w:endnote w:type="continuationSeparator" w:id="0">
    <w:p w:rsidR="00327DA7" w:rsidRDefault="00327DA7" w:rsidP="00287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45DF" w:rsidRDefault="00B40DBF">
    <w:pPr>
      <w:kinsoku w:val="0"/>
      <w:overflowPunct w:val="0"/>
      <w:spacing w:line="200" w:lineRule="exact"/>
      <w:rPr>
        <w:sz w:val="20"/>
        <w:szCs w:val="20"/>
      </w:rPr>
    </w:pPr>
    <w:r>
      <w:rPr>
        <w:noProof/>
      </w:rPr>
      <mc:AlternateContent>
        <mc:Choice Requires="wps">
          <w:drawing>
            <wp:anchor distT="0" distB="0" distL="114300" distR="114300" simplePos="0" relativeHeight="251661312" behindDoc="1" locked="0" layoutInCell="0" allowOverlap="1" wp14:anchorId="50E9D02E" wp14:editId="34E45B4A">
              <wp:simplePos x="0" y="0"/>
              <wp:positionH relativeFrom="page">
                <wp:posOffset>2209165</wp:posOffset>
              </wp:positionH>
              <wp:positionV relativeFrom="page">
                <wp:posOffset>6902450</wp:posOffset>
              </wp:positionV>
              <wp:extent cx="150495" cy="152400"/>
              <wp:effectExtent l="0" t="0" r="2540"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45DF" w:rsidRDefault="00327DA7">
                          <w:pPr>
                            <w:kinsoku w:val="0"/>
                            <w:overflowPunct w:val="0"/>
                            <w:spacing w:line="224" w:lineRule="exact"/>
                            <w:ind w:left="20"/>
                            <w:rPr>
                              <w:sz w:val="20"/>
                              <w:szCs w:val="20"/>
                            </w:rPr>
                          </w:pPr>
                          <w:r>
                            <w:rPr>
                              <w:spacing w:val="-2"/>
                              <w:sz w:val="20"/>
                              <w:szCs w:val="20"/>
                            </w:rPr>
                            <w:t>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73.95pt;margin-top:543.5pt;width:11.8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" o:allowincell="f" filled="f" stroked="f">
              <v:textbox inset="0,0,0,0">
                <w:txbxContent>
                  <w:p w:rsidR="00A345DF" w:rsidRDefault="00327DA7">
                    <w:pPr>
                      <w:kinsoku w:val="0"/>
                      <w:overflowPunct w:val="0"/>
                      <w:spacing w:line="224" w:lineRule="exact"/>
                      <w:ind w:left="20"/>
                      <w:rPr>
                        <w:sz w:val="20"/>
                        <w:szCs w:val="20"/>
                      </w:rPr>
                    </w:pPr>
                    <w:r>
                      <w:rPr>
                        <w:spacing w:val="-2"/>
                        <w:sz w:val="20"/>
                        <w:szCs w:val="20"/>
                      </w:rPr>
                      <w:t>26</w:t>
                    </w:r>
                  </w:p>
                </w:txbxContent>
              </v:textbox>
              <w10:wrap anchorx="page" anchory="page"/>
            </v:shape>
          </w:pict>
        </mc:Fallback>
      </mc:AlternateContent>
    </w:r>
    <w:r>
      <w:rPr>
        <w:noProof/>
      </w:rPr>
      <mc:AlternateContent>
        <mc:Choice Requires="wps">
          <w:drawing>
            <wp:anchor distT="0" distB="0" distL="114300" distR="114300" simplePos="0" relativeHeight="251662336" behindDoc="1" locked="0" layoutInCell="0" allowOverlap="1" wp14:anchorId="378EF2E9" wp14:editId="0209A3FF">
              <wp:simplePos x="0" y="0"/>
              <wp:positionH relativeFrom="page">
                <wp:posOffset>6781165</wp:posOffset>
              </wp:positionH>
              <wp:positionV relativeFrom="page">
                <wp:posOffset>6902450</wp:posOffset>
              </wp:positionV>
              <wp:extent cx="150495" cy="152400"/>
              <wp:effectExtent l="0" t="0" r="254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45DF" w:rsidRDefault="00327DA7">
                          <w:pPr>
                            <w:kinsoku w:val="0"/>
                            <w:overflowPunct w:val="0"/>
                            <w:spacing w:line="224" w:lineRule="exact"/>
                            <w:ind w:left="20"/>
                            <w:rPr>
                              <w:sz w:val="20"/>
                              <w:szCs w:val="20"/>
                            </w:rPr>
                          </w:pPr>
                          <w:r>
                            <w:rPr>
                              <w:spacing w:val="-2"/>
                              <w:sz w:val="20"/>
                              <w:szCs w:val="20"/>
                            </w:rPr>
                            <w:t>27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533.95pt;margin-top:543.5pt;width:11.85pt;height:12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" o:allowincell="f" filled="f" stroked="f">
              <v:textbox inset="0,0,0,0">
                <w:txbxContent>
                  <w:p w:rsidR="00A345DF" w:rsidRDefault="00327DA7">
                    <w:pPr>
                      <w:kinsoku w:val="0"/>
                      <w:overflowPunct w:val="0"/>
                      <w:spacing w:line="224" w:lineRule="exact"/>
                      <w:ind w:left="20"/>
                      <w:rPr>
                        <w:sz w:val="20"/>
                        <w:szCs w:val="20"/>
                      </w:rPr>
                    </w:pPr>
                    <w:r>
                      <w:rPr>
                        <w:spacing w:val="-2"/>
                        <w:sz w:val="20"/>
                        <w:szCs w:val="20"/>
                      </w:rPr>
                      <w:t>27</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DA7" w:rsidRDefault="00327DA7" w:rsidP="00287755">
      <w:r>
        <w:separator/>
      </w:r>
    </w:p>
  </w:footnote>
  <w:footnote w:type="continuationSeparator" w:id="0">
    <w:p w:rsidR="00327DA7" w:rsidRDefault="00327DA7" w:rsidP="002877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upperRoman"/>
      <w:lvlText w:val="%1."/>
      <w:lvlJc w:val="left"/>
      <w:pPr>
        <w:ind w:hanging="186"/>
      </w:pPr>
      <w:rPr>
        <w:rFonts w:ascii="Times New Roman" w:hAnsi="Times New Roman" w:cs="Times New Roman"/>
        <w:b/>
        <w:bCs/>
        <w:spacing w:val="-12"/>
        <w:sz w:val="22"/>
        <w:szCs w:val="22"/>
      </w:rPr>
    </w:lvl>
    <w:lvl w:ilvl="1">
      <w:start w:val="1"/>
      <w:numFmt w:val="upperRoman"/>
      <w:lvlText w:val="%2."/>
      <w:lvlJc w:val="left"/>
      <w:pPr>
        <w:ind w:hanging="186"/>
      </w:pPr>
      <w:rPr>
        <w:rFonts w:ascii="Times New Roman" w:hAnsi="Times New Roman" w:cs="Times New Roman"/>
        <w:b/>
        <w:bCs/>
        <w:spacing w:val="-12"/>
        <w:sz w:val="22"/>
        <w:szCs w:val="22"/>
      </w:rPr>
    </w:lvl>
    <w:lvl w:ilvl="2">
      <w:start w:val="1"/>
      <w:numFmt w:val="decimal"/>
      <w:lvlText w:val="%3."/>
      <w:lvlJc w:val="left"/>
      <w:pPr>
        <w:ind w:hanging="219"/>
      </w:pPr>
      <w:rPr>
        <w:rFonts w:ascii="Times New Roman" w:hAnsi="Times New Roman" w:cs="Times New Roman"/>
        <w:b w:val="0"/>
        <w:bCs w:val="0"/>
        <w:sz w:val="22"/>
        <w:szCs w:val="22"/>
      </w:rPr>
    </w:lvl>
    <w:lvl w:ilvl="3">
      <w:start w:val="1"/>
      <w:numFmt w:val="upperRoman"/>
      <w:lvlText w:val="%4."/>
      <w:lvlJc w:val="left"/>
      <w:pPr>
        <w:ind w:hanging="182"/>
      </w:pPr>
      <w:rPr>
        <w:rFonts w:ascii="Times New Roman" w:hAnsi="Times New Roman" w:cs="Times New Roman"/>
        <w:b/>
        <w:bCs/>
        <w:spacing w:val="-12"/>
        <w:sz w:val="22"/>
        <w:szCs w:val="22"/>
      </w:rPr>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nsid w:val="00000403"/>
    <w:multiLevelType w:val="multilevel"/>
    <w:tmpl w:val="00000886"/>
    <w:lvl w:ilvl="0">
      <w:numFmt w:val="bullet"/>
      <w:lvlText w:val="•"/>
      <w:lvlJc w:val="left"/>
      <w:pPr>
        <w:ind w:hanging="158"/>
      </w:pPr>
      <w:rPr>
        <w:rFonts w:ascii="Times New Roman" w:hAnsi="Times New Roman" w:cs="Times New Roman"/>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nsid w:val="00000404"/>
    <w:multiLevelType w:val="multilevel"/>
    <w:tmpl w:val="00000887"/>
    <w:lvl w:ilvl="0">
      <w:numFmt w:val="bullet"/>
      <w:lvlText w:val="•"/>
      <w:lvlJc w:val="left"/>
      <w:pPr>
        <w:ind w:hanging="158"/>
      </w:pPr>
      <w:rPr>
        <w:rFonts w:ascii="Times New Roman" w:hAnsi="Times New Roman" w:cs="Times New Roman"/>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abstractNumId w:val="2"/>
  </w:num>
  <w:num w:numId="2">
    <w:abstractNumId w:val="1"/>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DBF"/>
    <w:rsid w:val="00287755"/>
    <w:rsid w:val="00327DA7"/>
    <w:rsid w:val="005A2582"/>
    <w:rsid w:val="00991577"/>
    <w:rsid w:val="00B40DBF"/>
    <w:rsid w:val="00ED0217"/>
    <w:rsid w:val="00F647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40DBF"/>
    <w:pPr>
      <w:widowControl w:val="0"/>
      <w:autoSpaceDE w:val="0"/>
      <w:autoSpaceDN w:val="0"/>
      <w:adjustRightInd w:val="0"/>
      <w:spacing w:after="0" w:line="240" w:lineRule="auto"/>
    </w:pPr>
    <w:rPr>
      <w:rFonts w:ascii="Times New Roman" w:eastAsia="Times New Roman" w:hAnsi="Times New Roman" w:cs="Times New Roman"/>
      <w:sz w:val="24"/>
      <w:szCs w:val="24"/>
      <w:lang w:eastAsia="en-CA"/>
    </w:rPr>
  </w:style>
  <w:style w:type="paragraph" w:styleId="Heading1">
    <w:name w:val="heading 1"/>
    <w:basedOn w:val="Normal"/>
    <w:next w:val="Normal"/>
    <w:link w:val="Heading1Char"/>
    <w:uiPriority w:val="1"/>
    <w:qFormat/>
    <w:rsid w:val="00B40DBF"/>
    <w:pPr>
      <w:spacing w:before="57"/>
      <w:outlineLvl w:val="0"/>
    </w:pPr>
    <w:rPr>
      <w:b/>
      <w:bCs/>
      <w:sz w:val="27"/>
      <w:szCs w:val="27"/>
    </w:rPr>
  </w:style>
  <w:style w:type="paragraph" w:styleId="Heading2">
    <w:name w:val="heading 2"/>
    <w:basedOn w:val="Normal"/>
    <w:next w:val="Normal"/>
    <w:link w:val="Heading2Char"/>
    <w:uiPriority w:val="1"/>
    <w:qFormat/>
    <w:rsid w:val="00B40DBF"/>
    <w:pPr>
      <w:outlineLvl w:val="1"/>
    </w:pPr>
  </w:style>
  <w:style w:type="paragraph" w:styleId="Heading3">
    <w:name w:val="heading 3"/>
    <w:basedOn w:val="Normal"/>
    <w:next w:val="Normal"/>
    <w:link w:val="Heading3Char"/>
    <w:uiPriority w:val="1"/>
    <w:qFormat/>
    <w:rsid w:val="00B40DBF"/>
    <w:pPr>
      <w:ind w:left="590"/>
      <w:outlineLvl w:val="2"/>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40DBF"/>
    <w:rPr>
      <w:rFonts w:ascii="Times New Roman" w:eastAsia="Times New Roman" w:hAnsi="Times New Roman" w:cs="Times New Roman"/>
      <w:b/>
      <w:bCs/>
      <w:sz w:val="27"/>
      <w:szCs w:val="27"/>
      <w:lang w:eastAsia="en-CA"/>
    </w:rPr>
  </w:style>
  <w:style w:type="character" w:customStyle="1" w:styleId="Heading2Char">
    <w:name w:val="Heading 2 Char"/>
    <w:basedOn w:val="DefaultParagraphFont"/>
    <w:link w:val="Heading2"/>
    <w:uiPriority w:val="1"/>
    <w:rsid w:val="00B40DBF"/>
    <w:rPr>
      <w:rFonts w:ascii="Times New Roman" w:eastAsia="Times New Roman" w:hAnsi="Times New Roman" w:cs="Times New Roman"/>
      <w:sz w:val="24"/>
      <w:szCs w:val="24"/>
      <w:lang w:eastAsia="en-CA"/>
    </w:rPr>
  </w:style>
  <w:style w:type="character" w:customStyle="1" w:styleId="Heading3Char">
    <w:name w:val="Heading 3 Char"/>
    <w:basedOn w:val="DefaultParagraphFont"/>
    <w:link w:val="Heading3"/>
    <w:uiPriority w:val="1"/>
    <w:rsid w:val="00B40DBF"/>
    <w:rPr>
      <w:rFonts w:ascii="Times New Roman" w:eastAsia="Times New Roman" w:hAnsi="Times New Roman" w:cs="Times New Roman"/>
      <w:b/>
      <w:bCs/>
      <w:lang w:eastAsia="en-CA"/>
    </w:rPr>
  </w:style>
  <w:style w:type="paragraph" w:styleId="BodyText">
    <w:name w:val="Body Text"/>
    <w:basedOn w:val="Normal"/>
    <w:link w:val="BodyTextChar"/>
    <w:uiPriority w:val="1"/>
    <w:qFormat/>
    <w:rsid w:val="00B40DBF"/>
    <w:pPr>
      <w:ind w:left="120" w:firstLine="240"/>
    </w:pPr>
    <w:rPr>
      <w:sz w:val="22"/>
      <w:szCs w:val="22"/>
    </w:rPr>
  </w:style>
  <w:style w:type="character" w:customStyle="1" w:styleId="BodyTextChar">
    <w:name w:val="Body Text Char"/>
    <w:basedOn w:val="DefaultParagraphFont"/>
    <w:link w:val="BodyText"/>
    <w:uiPriority w:val="1"/>
    <w:rsid w:val="00B40DBF"/>
    <w:rPr>
      <w:rFonts w:ascii="Times New Roman" w:eastAsia="Times New Roman" w:hAnsi="Times New Roman" w:cs="Times New Roman"/>
      <w:lang w:eastAsia="en-CA"/>
    </w:rPr>
  </w:style>
  <w:style w:type="paragraph" w:styleId="ListParagraph">
    <w:name w:val="List Paragraph"/>
    <w:basedOn w:val="Normal"/>
    <w:uiPriority w:val="1"/>
    <w:qFormat/>
    <w:rsid w:val="00B40DBF"/>
  </w:style>
  <w:style w:type="paragraph" w:customStyle="1" w:styleId="TableParagraph">
    <w:name w:val="Table Paragraph"/>
    <w:basedOn w:val="Normal"/>
    <w:uiPriority w:val="1"/>
    <w:qFormat/>
    <w:rsid w:val="00B40DBF"/>
  </w:style>
  <w:style w:type="character" w:customStyle="1" w:styleId="jesuswords">
    <w:name w:val="jesuswords"/>
    <w:basedOn w:val="DefaultParagraphFont"/>
    <w:rsid w:val="00287755"/>
  </w:style>
  <w:style w:type="paragraph" w:styleId="Header">
    <w:name w:val="header"/>
    <w:basedOn w:val="Normal"/>
    <w:link w:val="HeaderChar"/>
    <w:uiPriority w:val="99"/>
    <w:unhideWhenUsed/>
    <w:rsid w:val="00287755"/>
    <w:pPr>
      <w:tabs>
        <w:tab w:val="center" w:pos="4680"/>
        <w:tab w:val="right" w:pos="9360"/>
      </w:tabs>
    </w:pPr>
  </w:style>
  <w:style w:type="character" w:customStyle="1" w:styleId="HeaderChar">
    <w:name w:val="Header Char"/>
    <w:basedOn w:val="DefaultParagraphFont"/>
    <w:link w:val="Header"/>
    <w:uiPriority w:val="99"/>
    <w:rsid w:val="00287755"/>
    <w:rPr>
      <w:rFonts w:ascii="Times New Roman" w:eastAsia="Times New Roman" w:hAnsi="Times New Roman" w:cs="Times New Roman"/>
      <w:sz w:val="24"/>
      <w:szCs w:val="24"/>
      <w:lang w:eastAsia="en-CA"/>
    </w:rPr>
  </w:style>
  <w:style w:type="paragraph" w:styleId="Footer">
    <w:name w:val="footer"/>
    <w:basedOn w:val="Normal"/>
    <w:link w:val="FooterChar"/>
    <w:uiPriority w:val="99"/>
    <w:unhideWhenUsed/>
    <w:rsid w:val="00287755"/>
    <w:pPr>
      <w:tabs>
        <w:tab w:val="center" w:pos="4680"/>
        <w:tab w:val="right" w:pos="9360"/>
      </w:tabs>
    </w:pPr>
  </w:style>
  <w:style w:type="character" w:customStyle="1" w:styleId="FooterChar">
    <w:name w:val="Footer Char"/>
    <w:basedOn w:val="DefaultParagraphFont"/>
    <w:link w:val="Footer"/>
    <w:uiPriority w:val="99"/>
    <w:rsid w:val="00287755"/>
    <w:rPr>
      <w:rFonts w:ascii="Times New Roman" w:eastAsia="Times New Roman" w:hAnsi="Times New Roman" w:cs="Times New Roman"/>
      <w:sz w:val="24"/>
      <w:szCs w:val="24"/>
      <w:lang w:eastAsia="en-CA"/>
    </w:rPr>
  </w:style>
  <w:style w:type="paragraph" w:styleId="NoSpacing">
    <w:name w:val="No Spacing"/>
    <w:basedOn w:val="Normal"/>
    <w:uiPriority w:val="1"/>
    <w:qFormat/>
    <w:rsid w:val="00991577"/>
    <w:pPr>
      <w:widowControl/>
      <w:autoSpaceDE/>
      <w:autoSpaceDN/>
      <w:adjustRightInd/>
    </w:pPr>
    <w:rPr>
      <w:rFonts w:ascii="Calibri" w:eastAsiaTheme="minorHAns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40DBF"/>
    <w:pPr>
      <w:widowControl w:val="0"/>
      <w:autoSpaceDE w:val="0"/>
      <w:autoSpaceDN w:val="0"/>
      <w:adjustRightInd w:val="0"/>
      <w:spacing w:after="0" w:line="240" w:lineRule="auto"/>
    </w:pPr>
    <w:rPr>
      <w:rFonts w:ascii="Times New Roman" w:eastAsia="Times New Roman" w:hAnsi="Times New Roman" w:cs="Times New Roman"/>
      <w:sz w:val="24"/>
      <w:szCs w:val="24"/>
      <w:lang w:eastAsia="en-CA"/>
    </w:rPr>
  </w:style>
  <w:style w:type="paragraph" w:styleId="Heading1">
    <w:name w:val="heading 1"/>
    <w:basedOn w:val="Normal"/>
    <w:next w:val="Normal"/>
    <w:link w:val="Heading1Char"/>
    <w:uiPriority w:val="1"/>
    <w:qFormat/>
    <w:rsid w:val="00B40DBF"/>
    <w:pPr>
      <w:spacing w:before="57"/>
      <w:outlineLvl w:val="0"/>
    </w:pPr>
    <w:rPr>
      <w:b/>
      <w:bCs/>
      <w:sz w:val="27"/>
      <w:szCs w:val="27"/>
    </w:rPr>
  </w:style>
  <w:style w:type="paragraph" w:styleId="Heading2">
    <w:name w:val="heading 2"/>
    <w:basedOn w:val="Normal"/>
    <w:next w:val="Normal"/>
    <w:link w:val="Heading2Char"/>
    <w:uiPriority w:val="1"/>
    <w:qFormat/>
    <w:rsid w:val="00B40DBF"/>
    <w:pPr>
      <w:outlineLvl w:val="1"/>
    </w:pPr>
  </w:style>
  <w:style w:type="paragraph" w:styleId="Heading3">
    <w:name w:val="heading 3"/>
    <w:basedOn w:val="Normal"/>
    <w:next w:val="Normal"/>
    <w:link w:val="Heading3Char"/>
    <w:uiPriority w:val="1"/>
    <w:qFormat/>
    <w:rsid w:val="00B40DBF"/>
    <w:pPr>
      <w:ind w:left="590"/>
      <w:outlineLvl w:val="2"/>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40DBF"/>
    <w:rPr>
      <w:rFonts w:ascii="Times New Roman" w:eastAsia="Times New Roman" w:hAnsi="Times New Roman" w:cs="Times New Roman"/>
      <w:b/>
      <w:bCs/>
      <w:sz w:val="27"/>
      <w:szCs w:val="27"/>
      <w:lang w:eastAsia="en-CA"/>
    </w:rPr>
  </w:style>
  <w:style w:type="character" w:customStyle="1" w:styleId="Heading2Char">
    <w:name w:val="Heading 2 Char"/>
    <w:basedOn w:val="DefaultParagraphFont"/>
    <w:link w:val="Heading2"/>
    <w:uiPriority w:val="1"/>
    <w:rsid w:val="00B40DBF"/>
    <w:rPr>
      <w:rFonts w:ascii="Times New Roman" w:eastAsia="Times New Roman" w:hAnsi="Times New Roman" w:cs="Times New Roman"/>
      <w:sz w:val="24"/>
      <w:szCs w:val="24"/>
      <w:lang w:eastAsia="en-CA"/>
    </w:rPr>
  </w:style>
  <w:style w:type="character" w:customStyle="1" w:styleId="Heading3Char">
    <w:name w:val="Heading 3 Char"/>
    <w:basedOn w:val="DefaultParagraphFont"/>
    <w:link w:val="Heading3"/>
    <w:uiPriority w:val="1"/>
    <w:rsid w:val="00B40DBF"/>
    <w:rPr>
      <w:rFonts w:ascii="Times New Roman" w:eastAsia="Times New Roman" w:hAnsi="Times New Roman" w:cs="Times New Roman"/>
      <w:b/>
      <w:bCs/>
      <w:lang w:eastAsia="en-CA"/>
    </w:rPr>
  </w:style>
  <w:style w:type="paragraph" w:styleId="BodyText">
    <w:name w:val="Body Text"/>
    <w:basedOn w:val="Normal"/>
    <w:link w:val="BodyTextChar"/>
    <w:uiPriority w:val="1"/>
    <w:qFormat/>
    <w:rsid w:val="00B40DBF"/>
    <w:pPr>
      <w:ind w:left="120" w:firstLine="240"/>
    </w:pPr>
    <w:rPr>
      <w:sz w:val="22"/>
      <w:szCs w:val="22"/>
    </w:rPr>
  </w:style>
  <w:style w:type="character" w:customStyle="1" w:styleId="BodyTextChar">
    <w:name w:val="Body Text Char"/>
    <w:basedOn w:val="DefaultParagraphFont"/>
    <w:link w:val="BodyText"/>
    <w:uiPriority w:val="1"/>
    <w:rsid w:val="00B40DBF"/>
    <w:rPr>
      <w:rFonts w:ascii="Times New Roman" w:eastAsia="Times New Roman" w:hAnsi="Times New Roman" w:cs="Times New Roman"/>
      <w:lang w:eastAsia="en-CA"/>
    </w:rPr>
  </w:style>
  <w:style w:type="paragraph" w:styleId="ListParagraph">
    <w:name w:val="List Paragraph"/>
    <w:basedOn w:val="Normal"/>
    <w:uiPriority w:val="1"/>
    <w:qFormat/>
    <w:rsid w:val="00B40DBF"/>
  </w:style>
  <w:style w:type="paragraph" w:customStyle="1" w:styleId="TableParagraph">
    <w:name w:val="Table Paragraph"/>
    <w:basedOn w:val="Normal"/>
    <w:uiPriority w:val="1"/>
    <w:qFormat/>
    <w:rsid w:val="00B40DBF"/>
  </w:style>
  <w:style w:type="character" w:customStyle="1" w:styleId="jesuswords">
    <w:name w:val="jesuswords"/>
    <w:basedOn w:val="DefaultParagraphFont"/>
    <w:rsid w:val="00287755"/>
  </w:style>
  <w:style w:type="paragraph" w:styleId="Header">
    <w:name w:val="header"/>
    <w:basedOn w:val="Normal"/>
    <w:link w:val="HeaderChar"/>
    <w:uiPriority w:val="99"/>
    <w:unhideWhenUsed/>
    <w:rsid w:val="00287755"/>
    <w:pPr>
      <w:tabs>
        <w:tab w:val="center" w:pos="4680"/>
        <w:tab w:val="right" w:pos="9360"/>
      </w:tabs>
    </w:pPr>
  </w:style>
  <w:style w:type="character" w:customStyle="1" w:styleId="HeaderChar">
    <w:name w:val="Header Char"/>
    <w:basedOn w:val="DefaultParagraphFont"/>
    <w:link w:val="Header"/>
    <w:uiPriority w:val="99"/>
    <w:rsid w:val="00287755"/>
    <w:rPr>
      <w:rFonts w:ascii="Times New Roman" w:eastAsia="Times New Roman" w:hAnsi="Times New Roman" w:cs="Times New Roman"/>
      <w:sz w:val="24"/>
      <w:szCs w:val="24"/>
      <w:lang w:eastAsia="en-CA"/>
    </w:rPr>
  </w:style>
  <w:style w:type="paragraph" w:styleId="Footer">
    <w:name w:val="footer"/>
    <w:basedOn w:val="Normal"/>
    <w:link w:val="FooterChar"/>
    <w:uiPriority w:val="99"/>
    <w:unhideWhenUsed/>
    <w:rsid w:val="00287755"/>
    <w:pPr>
      <w:tabs>
        <w:tab w:val="center" w:pos="4680"/>
        <w:tab w:val="right" w:pos="9360"/>
      </w:tabs>
    </w:pPr>
  </w:style>
  <w:style w:type="character" w:customStyle="1" w:styleId="FooterChar">
    <w:name w:val="Footer Char"/>
    <w:basedOn w:val="DefaultParagraphFont"/>
    <w:link w:val="Footer"/>
    <w:uiPriority w:val="99"/>
    <w:rsid w:val="00287755"/>
    <w:rPr>
      <w:rFonts w:ascii="Times New Roman" w:eastAsia="Times New Roman" w:hAnsi="Times New Roman" w:cs="Times New Roman"/>
      <w:sz w:val="24"/>
      <w:szCs w:val="24"/>
      <w:lang w:eastAsia="en-CA"/>
    </w:rPr>
  </w:style>
  <w:style w:type="paragraph" w:styleId="NoSpacing">
    <w:name w:val="No Spacing"/>
    <w:basedOn w:val="Normal"/>
    <w:uiPriority w:val="1"/>
    <w:qFormat/>
    <w:rsid w:val="00991577"/>
    <w:pPr>
      <w:widowControl/>
      <w:autoSpaceDE/>
      <w:autoSpaceDN/>
      <w:adjustRightInd/>
    </w:pPr>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108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0E0440-571F-4E50-8D8F-BCEDAC177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Pages>
  <Words>1735</Words>
  <Characters>9896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dc:creator>
  <cp:lastModifiedBy>Jacob</cp:lastModifiedBy>
  <cp:revision>1</cp:revision>
  <dcterms:created xsi:type="dcterms:W3CDTF">2014-01-15T16:31:00Z</dcterms:created>
  <dcterms:modified xsi:type="dcterms:W3CDTF">2014-01-15T18:01:00Z</dcterms:modified>
</cp:coreProperties>
</file>